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D8881" w14:textId="3177833D" w:rsidR="005663F8" w:rsidRDefault="005663F8" w:rsidP="00E32943">
      <w:pPr>
        <w:spacing w:line="360" w:lineRule="auto"/>
        <w:contextualSpacing/>
        <w:jc w:val="center"/>
        <w:rPr>
          <w:rFonts w:cstheme="minorHAnsi"/>
          <w:bCs/>
          <w:sz w:val="32"/>
          <w:szCs w:val="32"/>
        </w:rPr>
      </w:pPr>
      <w:r>
        <w:rPr>
          <w:rFonts w:cstheme="minorHAnsi"/>
          <w:bCs/>
          <w:sz w:val="32"/>
          <w:szCs w:val="32"/>
        </w:rPr>
        <w:t>Rancan</w:t>
      </w:r>
      <w:r w:rsidR="00CE2403">
        <w:rPr>
          <w:rFonts w:cstheme="minorHAnsi"/>
          <w:bCs/>
          <w:sz w:val="32"/>
          <w:szCs w:val="32"/>
        </w:rPr>
        <w:t>g</w:t>
      </w:r>
      <w:r>
        <w:rPr>
          <w:rFonts w:cstheme="minorHAnsi"/>
          <w:bCs/>
          <w:sz w:val="32"/>
          <w:szCs w:val="32"/>
        </w:rPr>
        <w:t xml:space="preserve">an Game Labirin Menggunakan Scracth 3 </w:t>
      </w:r>
    </w:p>
    <w:p w14:paraId="4F660950" w14:textId="4667845C" w:rsidR="009D3194" w:rsidRPr="009D3194" w:rsidRDefault="005663F8" w:rsidP="00E32943">
      <w:pPr>
        <w:spacing w:line="360" w:lineRule="auto"/>
        <w:contextualSpacing/>
        <w:jc w:val="center"/>
        <w:rPr>
          <w:rFonts w:cstheme="minorHAnsi"/>
          <w:bCs/>
          <w:sz w:val="32"/>
          <w:szCs w:val="32"/>
        </w:rPr>
      </w:pPr>
      <w:r>
        <w:rPr>
          <w:rFonts w:cstheme="minorHAnsi"/>
          <w:bCs/>
          <w:sz w:val="32"/>
          <w:szCs w:val="32"/>
        </w:rPr>
        <w:t>Berbasis Android</w:t>
      </w:r>
    </w:p>
    <w:p w14:paraId="66A17FB7" w14:textId="77777777" w:rsidR="008C6F94" w:rsidRPr="00F554C3" w:rsidRDefault="008C6F94" w:rsidP="00E32943">
      <w:pPr>
        <w:spacing w:line="360" w:lineRule="auto"/>
        <w:jc w:val="center"/>
        <w:rPr>
          <w:b/>
          <w:bCs/>
          <w:sz w:val="24"/>
          <w:szCs w:val="24"/>
        </w:rPr>
      </w:pPr>
    </w:p>
    <w:p w14:paraId="5CAD7A54" w14:textId="77777777" w:rsidR="008C6F94" w:rsidRPr="00F554C3" w:rsidRDefault="008C6F94" w:rsidP="00E32943">
      <w:pPr>
        <w:spacing w:line="360" w:lineRule="auto"/>
        <w:jc w:val="center"/>
        <w:rPr>
          <w:b/>
          <w:bCs/>
          <w:sz w:val="24"/>
          <w:szCs w:val="24"/>
        </w:rPr>
      </w:pPr>
    </w:p>
    <w:p w14:paraId="063AC31C" w14:textId="10383C5D" w:rsidR="008C6F94" w:rsidRPr="008C6F94" w:rsidRDefault="005663F8" w:rsidP="00E32943">
      <w:pPr>
        <w:spacing w:line="360" w:lineRule="auto"/>
        <w:jc w:val="center"/>
        <w:rPr>
          <w:b/>
          <w:bCs/>
          <w:sz w:val="24"/>
          <w:szCs w:val="24"/>
        </w:rPr>
      </w:pPr>
      <w:r w:rsidRPr="005663F8">
        <w:rPr>
          <w:b/>
          <w:bCs/>
          <w:sz w:val="24"/>
          <w:szCs w:val="24"/>
          <w:lang w:val="en-ID"/>
        </w:rPr>
        <w:t xml:space="preserve">Ahmad </w:t>
      </w:r>
      <w:r w:rsidR="00DF4CB9" w:rsidRPr="005663F8">
        <w:rPr>
          <w:b/>
          <w:bCs/>
          <w:sz w:val="24"/>
          <w:szCs w:val="24"/>
          <w:lang w:val="en-ID"/>
        </w:rPr>
        <w:t>Fauzi Anggi Ariesta Kusuma</w:t>
      </w:r>
      <w:r w:rsidR="00DF4CB9" w:rsidRPr="005663F8">
        <w:rPr>
          <w:b/>
          <w:bCs/>
          <w:sz w:val="24"/>
          <w:szCs w:val="24"/>
          <w:vertAlign w:val="superscript"/>
          <w:lang w:val="en-ID"/>
        </w:rPr>
        <w:t>1</w:t>
      </w:r>
      <w:r w:rsidR="00DF4CB9">
        <w:rPr>
          <w:b/>
          <w:bCs/>
          <w:sz w:val="24"/>
          <w:szCs w:val="24"/>
          <w:lang w:val="en-ID"/>
        </w:rPr>
        <w:t xml:space="preserve"> </w:t>
      </w:r>
      <w:r>
        <w:rPr>
          <w:b/>
          <w:bCs/>
          <w:sz w:val="24"/>
          <w:szCs w:val="24"/>
          <w:lang w:val="en-ID"/>
        </w:rPr>
        <w:t>Firdiyan Syah</w:t>
      </w:r>
      <w:r w:rsidRPr="005663F8">
        <w:rPr>
          <w:b/>
          <w:bCs/>
          <w:sz w:val="24"/>
          <w:szCs w:val="24"/>
          <w:vertAlign w:val="superscript"/>
          <w:lang w:val="en-ID"/>
        </w:rPr>
        <w:t>2</w:t>
      </w:r>
      <w:r>
        <w:rPr>
          <w:b/>
          <w:bCs/>
          <w:sz w:val="24"/>
          <w:szCs w:val="24"/>
          <w:lang w:val="en-ID"/>
        </w:rPr>
        <w:t xml:space="preserve"> </w:t>
      </w:r>
    </w:p>
    <w:p w14:paraId="175BAD71" w14:textId="2B676F4E" w:rsidR="008C6F94" w:rsidRDefault="008C6F94" w:rsidP="00E32943">
      <w:pPr>
        <w:spacing w:line="360" w:lineRule="auto"/>
        <w:jc w:val="center"/>
        <w:rPr>
          <w:sz w:val="24"/>
          <w:szCs w:val="24"/>
        </w:rPr>
      </w:pPr>
      <w:r w:rsidRPr="00F554C3">
        <w:rPr>
          <w:sz w:val="24"/>
          <w:szCs w:val="24"/>
        </w:rPr>
        <w:t xml:space="preserve">Jurusan </w:t>
      </w:r>
      <w:r w:rsidRPr="00F554C3">
        <w:rPr>
          <w:sz w:val="24"/>
          <w:szCs w:val="24"/>
          <w:lang w:val="id-ID"/>
        </w:rPr>
        <w:t>Teknik Informatika</w:t>
      </w:r>
      <w:r w:rsidRPr="00F554C3">
        <w:rPr>
          <w:sz w:val="24"/>
          <w:szCs w:val="24"/>
        </w:rPr>
        <w:t>,</w:t>
      </w:r>
      <w:r w:rsidRPr="00F554C3">
        <w:rPr>
          <w:sz w:val="24"/>
          <w:szCs w:val="24"/>
          <w:lang w:val="id-ID"/>
        </w:rPr>
        <w:t xml:space="preserve"> </w:t>
      </w:r>
      <w:r w:rsidR="005663F8">
        <w:rPr>
          <w:sz w:val="24"/>
          <w:szCs w:val="24"/>
        </w:rPr>
        <w:t>STMIK BINAPATRIA</w:t>
      </w:r>
      <w:r w:rsidR="005663F8" w:rsidRPr="005663F8">
        <w:rPr>
          <w:sz w:val="24"/>
          <w:szCs w:val="24"/>
          <w:vertAlign w:val="superscript"/>
        </w:rPr>
        <w:t>1</w:t>
      </w:r>
    </w:p>
    <w:p w14:paraId="1198AAF7" w14:textId="3A25D2FC" w:rsidR="005663F8" w:rsidRPr="009D3194" w:rsidRDefault="005663F8" w:rsidP="00E32943">
      <w:pPr>
        <w:spacing w:line="360" w:lineRule="auto"/>
        <w:jc w:val="center"/>
        <w:rPr>
          <w:sz w:val="24"/>
          <w:szCs w:val="24"/>
        </w:rPr>
      </w:pPr>
      <w:r>
        <w:rPr>
          <w:sz w:val="24"/>
          <w:szCs w:val="24"/>
        </w:rPr>
        <w:t>Informatika, Universitas PGRI Yogyakarta</w:t>
      </w:r>
      <w:r w:rsidRPr="005663F8">
        <w:rPr>
          <w:sz w:val="24"/>
          <w:szCs w:val="24"/>
          <w:vertAlign w:val="superscript"/>
        </w:rPr>
        <w:t>2</w:t>
      </w:r>
    </w:p>
    <w:p w14:paraId="3319783B" w14:textId="51A4C4C3" w:rsidR="008C6F94" w:rsidRDefault="008C6F94" w:rsidP="00E32943">
      <w:pPr>
        <w:pStyle w:val="Afiliasi"/>
        <w:spacing w:line="360" w:lineRule="auto"/>
        <w:jc w:val="center"/>
        <w:rPr>
          <w:rFonts w:ascii="Times New Roman" w:hAnsi="Times New Roman"/>
          <w:b/>
          <w:bCs/>
          <w:sz w:val="24"/>
        </w:rPr>
      </w:pPr>
      <w:r w:rsidRPr="00F554C3">
        <w:rPr>
          <w:sz w:val="24"/>
        </w:rPr>
        <w:t xml:space="preserve"> </w:t>
      </w:r>
      <w:hyperlink r:id="rId8" w:history="1">
        <w:r w:rsidR="005663F8" w:rsidRPr="0001465D">
          <w:rPr>
            <w:rStyle w:val="Hyperlink"/>
            <w:rFonts w:ascii="Times New Roman" w:hAnsi="Times New Roman"/>
            <w:b/>
            <w:bCs/>
            <w:sz w:val="24"/>
          </w:rPr>
          <w:t>fauziariesta@stmikbinapatria.ac.id</w:t>
        </w:r>
        <w:r w:rsidR="005663F8" w:rsidRPr="005663F8">
          <w:rPr>
            <w:rStyle w:val="Hyperlink"/>
            <w:rFonts w:ascii="Times New Roman" w:hAnsi="Times New Roman"/>
            <w:b/>
            <w:bCs/>
            <w:sz w:val="24"/>
            <w:vertAlign w:val="superscript"/>
          </w:rPr>
          <w:t>1</w:t>
        </w:r>
      </w:hyperlink>
    </w:p>
    <w:p w14:paraId="391D3C31" w14:textId="6B9DD689" w:rsidR="005663F8" w:rsidRDefault="00B75C9B" w:rsidP="00E32943">
      <w:pPr>
        <w:pStyle w:val="Afiliasi"/>
        <w:spacing w:line="360" w:lineRule="auto"/>
        <w:jc w:val="center"/>
        <w:rPr>
          <w:rFonts w:ascii="Times New Roman" w:hAnsi="Times New Roman"/>
          <w:b/>
          <w:bCs/>
          <w:sz w:val="24"/>
        </w:rPr>
      </w:pPr>
      <w:hyperlink r:id="rId9" w:history="1">
        <w:r w:rsidR="005663F8" w:rsidRPr="0001465D">
          <w:rPr>
            <w:rStyle w:val="Hyperlink"/>
            <w:rFonts w:ascii="Times New Roman" w:hAnsi="Times New Roman"/>
            <w:b/>
            <w:bCs/>
            <w:sz w:val="24"/>
          </w:rPr>
          <w:t>ryuakendent@upy.ac.id</w:t>
        </w:r>
      </w:hyperlink>
      <w:r w:rsidR="005663F8" w:rsidRPr="005663F8">
        <w:rPr>
          <w:rFonts w:ascii="Times New Roman" w:hAnsi="Times New Roman"/>
          <w:b/>
          <w:bCs/>
          <w:sz w:val="24"/>
          <w:vertAlign w:val="superscript"/>
        </w:rPr>
        <w:t>2</w:t>
      </w:r>
    </w:p>
    <w:p w14:paraId="75F61707" w14:textId="77777777" w:rsidR="005663F8" w:rsidRDefault="005663F8" w:rsidP="00E32943">
      <w:pPr>
        <w:pStyle w:val="Afiliasi"/>
        <w:spacing w:line="360" w:lineRule="auto"/>
        <w:jc w:val="center"/>
        <w:rPr>
          <w:rFonts w:ascii="Times New Roman" w:hAnsi="Times New Roman"/>
          <w:b/>
          <w:bCs/>
          <w:sz w:val="24"/>
        </w:rPr>
      </w:pPr>
    </w:p>
    <w:p w14:paraId="47D17853" w14:textId="77777777" w:rsidR="005663F8" w:rsidRPr="009D3194" w:rsidRDefault="005663F8" w:rsidP="00E32943">
      <w:pPr>
        <w:pStyle w:val="Afiliasi"/>
        <w:spacing w:line="360" w:lineRule="auto"/>
        <w:jc w:val="center"/>
        <w:rPr>
          <w:rFonts w:asciiTheme="minorHAnsi" w:hAnsiTheme="minorHAnsi" w:cstheme="minorHAnsi"/>
          <w:sz w:val="22"/>
          <w:szCs w:val="22"/>
        </w:rPr>
      </w:pPr>
    </w:p>
    <w:p w14:paraId="73264167" w14:textId="77777777" w:rsidR="008C6F94" w:rsidRPr="00F554C3" w:rsidRDefault="008C6F94" w:rsidP="00E32943">
      <w:pPr>
        <w:spacing w:line="360" w:lineRule="auto"/>
        <w:jc w:val="center"/>
        <w:rPr>
          <w:sz w:val="24"/>
          <w:szCs w:val="24"/>
          <w:lang w:val="id-ID"/>
        </w:rPr>
      </w:pPr>
    </w:p>
    <w:p w14:paraId="1DA801AF" w14:textId="77777777" w:rsidR="008C6F94" w:rsidRPr="00F554C3" w:rsidRDefault="008C6F94" w:rsidP="00E32943">
      <w:pPr>
        <w:tabs>
          <w:tab w:val="left" w:pos="0"/>
        </w:tabs>
        <w:spacing w:line="360" w:lineRule="auto"/>
        <w:jc w:val="center"/>
        <w:rPr>
          <w:b/>
          <w:sz w:val="24"/>
          <w:szCs w:val="24"/>
        </w:rPr>
      </w:pPr>
      <w:r w:rsidRPr="00F554C3">
        <w:rPr>
          <w:b/>
          <w:sz w:val="24"/>
          <w:szCs w:val="24"/>
        </w:rPr>
        <w:t>Intisari</w:t>
      </w:r>
    </w:p>
    <w:p w14:paraId="1375BBB3" w14:textId="38004C2D" w:rsidR="005663F8" w:rsidRPr="005663F8" w:rsidRDefault="005663F8" w:rsidP="005663F8">
      <w:pPr>
        <w:pStyle w:val="ListParagraph"/>
        <w:spacing w:line="360" w:lineRule="auto"/>
        <w:ind w:left="282"/>
        <w:jc w:val="both"/>
        <w:rPr>
          <w:rFonts w:ascii="Times New Roman" w:hAnsi="Times New Roman"/>
          <w:sz w:val="24"/>
          <w:szCs w:val="24"/>
        </w:rPr>
      </w:pPr>
      <w:r w:rsidRPr="005663F8">
        <w:rPr>
          <w:rFonts w:ascii="Times New Roman" w:hAnsi="Times New Roman"/>
          <w:sz w:val="24"/>
          <w:szCs w:val="24"/>
        </w:rPr>
        <w:t>Indonesia memiliki 34 provinsi yang setiap daerahnya meliliki budaya dan adat masing-masing. Salah satu budaya yang sampai saat ini masih ada adalah pakaian adat. Masyarakat Indonesia perlu untuk mengetahui dan mengenal berbagai macam pakaian adat yang ada agar budaya tersebut tidak punah. Penelitian ini bertujuan untuk membangun sebuah ga</w:t>
      </w:r>
      <w:r w:rsidR="00F87E6B">
        <w:rPr>
          <w:rFonts w:ascii="Times New Roman" w:hAnsi="Times New Roman"/>
          <w:sz w:val="24"/>
          <w:szCs w:val="24"/>
        </w:rPr>
        <w:t>me labirin runner menggunakan scratch 3</w:t>
      </w:r>
      <w:r w:rsidRPr="005663F8">
        <w:rPr>
          <w:rFonts w:ascii="Times New Roman" w:hAnsi="Times New Roman"/>
          <w:sz w:val="24"/>
          <w:szCs w:val="24"/>
        </w:rPr>
        <w:t xml:space="preserve">. </w:t>
      </w:r>
    </w:p>
    <w:p w14:paraId="26AE7402" w14:textId="56FE7517" w:rsidR="005663F8" w:rsidRPr="005663F8" w:rsidRDefault="005663F8" w:rsidP="005663F8">
      <w:pPr>
        <w:pStyle w:val="ListParagraph"/>
        <w:spacing w:line="360" w:lineRule="auto"/>
        <w:ind w:left="282"/>
        <w:jc w:val="both"/>
        <w:rPr>
          <w:rFonts w:ascii="Times New Roman" w:hAnsi="Times New Roman"/>
          <w:sz w:val="24"/>
          <w:szCs w:val="24"/>
        </w:rPr>
      </w:pPr>
      <w:r w:rsidRPr="005663F8">
        <w:rPr>
          <w:rFonts w:ascii="Times New Roman" w:hAnsi="Times New Roman"/>
          <w:sz w:val="24"/>
          <w:szCs w:val="24"/>
        </w:rPr>
        <w:t xml:space="preserve">Metode pengumpulan data dengan menggunakan studi pustaka dan observasi. Tahap pengembangan aplikasi meliputi analisis, perancangan sistem, implementasi, dan pengujian. Aplikasi dapat dimainkan dengan menggunakan smartphone android </w:t>
      </w:r>
    </w:p>
    <w:p w14:paraId="79B2B188" w14:textId="51C3AD16" w:rsidR="009D3194" w:rsidRPr="009D3194" w:rsidRDefault="00F87E6B" w:rsidP="005663F8">
      <w:pPr>
        <w:pStyle w:val="ListParagraph"/>
        <w:spacing w:line="360" w:lineRule="auto"/>
        <w:ind w:left="282"/>
        <w:jc w:val="both"/>
        <w:rPr>
          <w:rFonts w:ascii="Times New Roman" w:hAnsi="Times New Roman"/>
          <w:sz w:val="24"/>
          <w:szCs w:val="24"/>
          <w:lang w:eastAsia="en-ID"/>
        </w:rPr>
      </w:pPr>
      <w:r>
        <w:rPr>
          <w:rFonts w:ascii="Times New Roman" w:hAnsi="Times New Roman"/>
          <w:sz w:val="24"/>
          <w:szCs w:val="24"/>
        </w:rPr>
        <w:t>P</w:t>
      </w:r>
      <w:r w:rsidR="005663F8" w:rsidRPr="005663F8">
        <w:rPr>
          <w:rFonts w:ascii="Times New Roman" w:hAnsi="Times New Roman"/>
          <w:sz w:val="24"/>
          <w:szCs w:val="24"/>
        </w:rPr>
        <w:t xml:space="preserve">engujian </w:t>
      </w:r>
      <w:r>
        <w:rPr>
          <w:rFonts w:ascii="Times New Roman" w:hAnsi="Times New Roman"/>
          <w:sz w:val="24"/>
          <w:szCs w:val="24"/>
        </w:rPr>
        <w:t xml:space="preserve">Rancangan </w:t>
      </w:r>
      <w:r w:rsidR="005663F8" w:rsidRPr="005663F8">
        <w:rPr>
          <w:rFonts w:ascii="Times New Roman" w:hAnsi="Times New Roman"/>
          <w:sz w:val="24"/>
          <w:szCs w:val="24"/>
        </w:rPr>
        <w:t xml:space="preserve">aplikasi menunjukkan bahwa aplikasi ini layak dan dapat digunakan sebagai media hiburan sekaligus media pengetahuan untuk mengenalkan barbagai macam pakaian adat di Indonesia kepada penggunanya. </w:t>
      </w:r>
    </w:p>
    <w:p w14:paraId="747AEB77" w14:textId="7FFCEE02" w:rsidR="006C348C" w:rsidRDefault="008C6F94" w:rsidP="00E32943">
      <w:pPr>
        <w:spacing w:line="360" w:lineRule="auto"/>
        <w:rPr>
          <w:sz w:val="24"/>
          <w:szCs w:val="24"/>
        </w:rPr>
      </w:pPr>
      <w:r w:rsidRPr="00F554C3">
        <w:rPr>
          <w:b/>
          <w:iCs/>
          <w:sz w:val="24"/>
          <w:szCs w:val="24"/>
        </w:rPr>
        <w:t>Kata kunci</w:t>
      </w:r>
      <w:r w:rsidR="00C76894">
        <w:rPr>
          <w:sz w:val="24"/>
          <w:szCs w:val="24"/>
        </w:rPr>
        <w:t xml:space="preserve">: </w:t>
      </w:r>
      <w:r w:rsidR="00111362" w:rsidRPr="00111362">
        <w:rPr>
          <w:sz w:val="24"/>
          <w:szCs w:val="24"/>
        </w:rPr>
        <w:t xml:space="preserve">Labirin, </w:t>
      </w:r>
      <w:r w:rsidR="00111362">
        <w:rPr>
          <w:sz w:val="24"/>
          <w:szCs w:val="24"/>
        </w:rPr>
        <w:t>Scratch3</w:t>
      </w:r>
      <w:r w:rsidR="00111362" w:rsidRPr="00111362">
        <w:rPr>
          <w:sz w:val="24"/>
          <w:szCs w:val="24"/>
        </w:rPr>
        <w:t xml:space="preserve">, Pakaian Adat </w:t>
      </w:r>
    </w:p>
    <w:p w14:paraId="2543C2C8" w14:textId="10837B82" w:rsidR="00F87E6B" w:rsidRDefault="00F87E6B" w:rsidP="00E32943">
      <w:pPr>
        <w:spacing w:line="360" w:lineRule="auto"/>
        <w:rPr>
          <w:sz w:val="24"/>
          <w:szCs w:val="24"/>
        </w:rPr>
      </w:pPr>
    </w:p>
    <w:p w14:paraId="1F25DE9B" w14:textId="77777777" w:rsidR="00F87E6B" w:rsidRPr="00E32943" w:rsidRDefault="00F87E6B" w:rsidP="00E32943">
      <w:pPr>
        <w:spacing w:line="360" w:lineRule="auto"/>
        <w:rPr>
          <w:sz w:val="24"/>
          <w:szCs w:val="24"/>
          <w:lang w:val="en-ID"/>
        </w:rPr>
      </w:pPr>
    </w:p>
    <w:p w14:paraId="6A95173B" w14:textId="77777777" w:rsidR="008C6F94" w:rsidRPr="00F554C3" w:rsidRDefault="008C6F94" w:rsidP="00E32943">
      <w:pPr>
        <w:spacing w:line="360" w:lineRule="auto"/>
        <w:jc w:val="center"/>
        <w:rPr>
          <w:color w:val="000000"/>
          <w:sz w:val="24"/>
          <w:szCs w:val="24"/>
        </w:rPr>
      </w:pPr>
      <w:r w:rsidRPr="00F554C3">
        <w:rPr>
          <w:b/>
          <w:bCs/>
          <w:i/>
          <w:iCs/>
          <w:color w:val="000000"/>
          <w:sz w:val="24"/>
          <w:szCs w:val="24"/>
        </w:rPr>
        <w:lastRenderedPageBreak/>
        <w:t>Abstract</w:t>
      </w:r>
    </w:p>
    <w:p w14:paraId="00F07BA0" w14:textId="77777777" w:rsidR="00F87E6B" w:rsidRPr="00F87E6B" w:rsidRDefault="00F87E6B" w:rsidP="00F87E6B">
      <w:pPr>
        <w:spacing w:line="360" w:lineRule="auto"/>
        <w:rPr>
          <w:i/>
          <w:iCs/>
          <w:color w:val="000000"/>
          <w:sz w:val="24"/>
          <w:szCs w:val="24"/>
        </w:rPr>
      </w:pPr>
      <w:r w:rsidRPr="00F87E6B">
        <w:rPr>
          <w:i/>
          <w:iCs/>
          <w:color w:val="000000"/>
          <w:sz w:val="24"/>
          <w:szCs w:val="24"/>
        </w:rPr>
        <w:t>Indonesia has 34 provinces, each of which has its own culture and customs. One of the cultures that still exists today is traditional clothing. Indonesian people need to know and recognize the various kinds of traditional clothing that exist so that the culture does not become extinct. This study aims to build a maze runner game using scratch 3.</w:t>
      </w:r>
    </w:p>
    <w:p w14:paraId="24C3696A" w14:textId="77777777" w:rsidR="00F87E6B" w:rsidRPr="00F87E6B" w:rsidRDefault="00F87E6B" w:rsidP="00F87E6B">
      <w:pPr>
        <w:spacing w:line="360" w:lineRule="auto"/>
        <w:rPr>
          <w:i/>
          <w:iCs/>
          <w:color w:val="000000"/>
          <w:sz w:val="24"/>
          <w:szCs w:val="24"/>
        </w:rPr>
      </w:pPr>
      <w:r w:rsidRPr="00F87E6B">
        <w:rPr>
          <w:i/>
          <w:iCs/>
          <w:color w:val="000000"/>
          <w:sz w:val="24"/>
          <w:szCs w:val="24"/>
        </w:rPr>
        <w:t>Methods of data collection using literature study and observation. The application development phase includes analysis, system design, implementation, and testing. The application can be played using an android smartphone</w:t>
      </w:r>
    </w:p>
    <w:p w14:paraId="74A92033" w14:textId="77AFDB80" w:rsidR="008C6F94" w:rsidRPr="00F554C3" w:rsidRDefault="00F87E6B" w:rsidP="00F87E6B">
      <w:pPr>
        <w:spacing w:line="360" w:lineRule="auto"/>
        <w:rPr>
          <w:i/>
          <w:iCs/>
          <w:color w:val="000000"/>
          <w:sz w:val="24"/>
          <w:szCs w:val="24"/>
        </w:rPr>
      </w:pPr>
      <w:r w:rsidRPr="00F87E6B">
        <w:rPr>
          <w:i/>
          <w:iCs/>
          <w:color w:val="000000"/>
          <w:sz w:val="24"/>
          <w:szCs w:val="24"/>
        </w:rPr>
        <w:t>Testing the application design shows that this application is feasible and can be used as a medium of entertainment as well as a medium of knowledge to introduce various kinds of traditional clothing in Indonesia to its users.</w:t>
      </w:r>
    </w:p>
    <w:p w14:paraId="174548B4" w14:textId="77777777" w:rsidR="008C6F94" w:rsidRPr="00F554C3" w:rsidRDefault="008C6F94" w:rsidP="00E32943">
      <w:pPr>
        <w:spacing w:line="360" w:lineRule="auto"/>
        <w:rPr>
          <w:i/>
          <w:iCs/>
          <w:color w:val="000000"/>
          <w:sz w:val="24"/>
          <w:szCs w:val="24"/>
        </w:rPr>
      </w:pPr>
    </w:p>
    <w:p w14:paraId="5802E4C0" w14:textId="03003A64" w:rsidR="008C6F94" w:rsidRDefault="008C6F94" w:rsidP="00E32943">
      <w:pPr>
        <w:spacing w:line="360" w:lineRule="auto"/>
        <w:rPr>
          <w:rStyle w:val="hps"/>
          <w:sz w:val="24"/>
          <w:szCs w:val="24"/>
        </w:rPr>
      </w:pPr>
      <w:r w:rsidRPr="00F554C3">
        <w:rPr>
          <w:b/>
          <w:i/>
          <w:iCs/>
          <w:sz w:val="24"/>
          <w:szCs w:val="24"/>
        </w:rPr>
        <w:t>Keywords</w:t>
      </w:r>
      <w:r w:rsidR="00C76894">
        <w:rPr>
          <w:b/>
          <w:i/>
          <w:iCs/>
          <w:sz w:val="24"/>
          <w:szCs w:val="24"/>
        </w:rPr>
        <w:t xml:space="preserve">: </w:t>
      </w:r>
      <w:r w:rsidR="00C76894" w:rsidRPr="00C76894">
        <w:t xml:space="preserve"> </w:t>
      </w:r>
      <w:r w:rsidR="00F55A81" w:rsidRPr="00F55A81">
        <w:rPr>
          <w:bCs/>
          <w:i/>
          <w:sz w:val="24"/>
          <w:szCs w:val="24"/>
        </w:rPr>
        <w:t xml:space="preserve">Labyrinth, </w:t>
      </w:r>
      <w:r w:rsidR="00F55A81">
        <w:rPr>
          <w:bCs/>
          <w:i/>
          <w:sz w:val="24"/>
          <w:szCs w:val="24"/>
        </w:rPr>
        <w:t>Scracth</w:t>
      </w:r>
      <w:r w:rsidR="00F55A81" w:rsidRPr="00F55A81">
        <w:rPr>
          <w:bCs/>
          <w:i/>
          <w:sz w:val="24"/>
          <w:szCs w:val="24"/>
        </w:rPr>
        <w:t xml:space="preserve"> </w:t>
      </w:r>
      <w:r w:rsidR="00F55A81">
        <w:rPr>
          <w:bCs/>
          <w:i/>
          <w:sz w:val="24"/>
          <w:szCs w:val="24"/>
        </w:rPr>
        <w:t>3</w:t>
      </w:r>
      <w:r w:rsidR="00F55A81" w:rsidRPr="00F55A81">
        <w:rPr>
          <w:bCs/>
          <w:i/>
          <w:sz w:val="24"/>
          <w:szCs w:val="24"/>
        </w:rPr>
        <w:t>, Traditional Clothing</w:t>
      </w:r>
    </w:p>
    <w:p w14:paraId="01274601" w14:textId="1C5E0205" w:rsidR="008C6F94" w:rsidRPr="00862575" w:rsidRDefault="008C6F94" w:rsidP="00E32943">
      <w:pPr>
        <w:spacing w:line="360" w:lineRule="auto"/>
        <w:jc w:val="center"/>
        <w:rPr>
          <w:b/>
          <w:bCs/>
          <w:sz w:val="24"/>
          <w:szCs w:val="24"/>
        </w:rPr>
      </w:pPr>
      <w:r>
        <w:rPr>
          <w:rStyle w:val="hps"/>
          <w:sz w:val="24"/>
          <w:szCs w:val="24"/>
        </w:rPr>
        <w:br w:type="column"/>
      </w:r>
      <w:r w:rsidRPr="00862575">
        <w:rPr>
          <w:b/>
          <w:bCs/>
          <w:sz w:val="24"/>
          <w:szCs w:val="24"/>
        </w:rPr>
        <w:lastRenderedPageBreak/>
        <w:t>PENDAHULUAN</w:t>
      </w:r>
    </w:p>
    <w:p w14:paraId="28558627" w14:textId="347755F4" w:rsidR="000B2897" w:rsidRPr="000B2897" w:rsidRDefault="000B2897" w:rsidP="000B2897">
      <w:pPr>
        <w:spacing w:line="360" w:lineRule="auto"/>
        <w:ind w:firstLine="567"/>
        <w:rPr>
          <w:sz w:val="24"/>
          <w:szCs w:val="24"/>
          <w:lang w:val="id-ID"/>
        </w:rPr>
      </w:pPr>
      <w:r w:rsidRPr="000B2897">
        <w:rPr>
          <w:sz w:val="24"/>
          <w:szCs w:val="24"/>
          <w:lang w:val="id-ID"/>
        </w:rPr>
        <w:t xml:space="preserve">Game merupakan jenis hiburan yang disukai semua kalangan mulai dari anak-anak hingga orang dewasa. Game dianggap penting dikarenakan dengan adanya hiburan akan mampu menyegarkan kembali pikiran setelah lelah beraktivitas. Game juga dapat berfungsi untuk melatih pola pikir seseorang untuk mencari solusi memecahkan suatu permasalahan yang ada di sebuah game </w:t>
      </w:r>
      <w:r w:rsidR="00BE3C29">
        <w:rPr>
          <w:sz w:val="24"/>
          <w:szCs w:val="24"/>
          <w:lang w:val="id-ID"/>
        </w:rPr>
        <w:fldChar w:fldCharType="begin" w:fldLock="1"/>
      </w:r>
      <w:r w:rsidR="00BE3C29">
        <w:rPr>
          <w:sz w:val="24"/>
          <w:szCs w:val="24"/>
          <w:lang w:val="id-ID"/>
        </w:rPr>
        <w:instrText>ADDIN CSL_CITATION {"citationItems":[{"id":"ITEM-1","itemData":{"abstract":"Pemecahan masalah merupakan salah satu tujuan dalam proses pembelajaran ditinjau dari aspek kurikulum. Pentingnya pemecahan masalah dalam pembelajaran juga disampaikan oleh National Council of Teacher of Mathematics. Berdasarkan penelitian terdahulu, Pemecahan masalah matematika siswa di sekolah masih rendah. Hal ini dikarenakan selama ini pembelajaran kurang memberikan kesempatan kepada siswa untuk mengembangkan kemampuannya dalam memecahkan masalah. Salah satu pembelajaran untuk meningkatkan kemampuan pemecahan masalah matematis adalah Problem Based Learning(PBL). Tujuan penelitian ini adalah untuk menguraikan pentingnya peningkatan kemampuan pemecahan masalah melalui PBL untuk mempersiapkan generasi unggul menghadapi MEA. Peningkatan kemampuan pemecahan masalah siswa diharapkan mampu menyiapkan siswa unggul yang siap bersaing dan mampu memecahkan masalah dalam menghadapi tantangan Masyarakat Ekonomi Asean.","author":[{"dropping-particle":"","family":"Cahyani","given":"Hesti","non-dropping-particle":"","parse-names":false,"suffix":""},{"dropping-particle":"","family":"Setyawati","given":"Ririn Wahyu","non-dropping-particle":"","parse-names":false,"suffix":""}],"container-title":"PRISMA, Prosiding Seminar Nasional Matematika","id":"ITEM-1","issued":{"date-parts":[["2016"]]},"page":"151-160","title":"Pentingnya Peningkatan Kemampuan Pemecahan Masalah Melalui PBL untuk Mempersiapkan Generasi Unggul Menghadapi MEA","type":"article-journal"},"uris":["http://www.mendeley.com/documents/?uuid=8478673d-b67a-412e-bb80-28057637393d"]}],"mendeley":{"formattedCitation":"[1]","plainTextFormattedCitation":"[1]","previouslyFormattedCitation":"[1]"},"properties":{"noteIndex":0},"schema":"https://github.com/citation-style-language/schema/raw/master/csl-citation.json"}</w:instrText>
      </w:r>
      <w:r w:rsidR="00BE3C29">
        <w:rPr>
          <w:sz w:val="24"/>
          <w:szCs w:val="24"/>
          <w:lang w:val="id-ID"/>
        </w:rPr>
        <w:fldChar w:fldCharType="separate"/>
      </w:r>
      <w:r w:rsidR="00BE3C29" w:rsidRPr="00BE3C29">
        <w:rPr>
          <w:noProof/>
          <w:sz w:val="24"/>
          <w:szCs w:val="24"/>
          <w:lang w:val="id-ID"/>
        </w:rPr>
        <w:t>[1]</w:t>
      </w:r>
      <w:r w:rsidR="00BE3C29">
        <w:rPr>
          <w:sz w:val="24"/>
          <w:szCs w:val="24"/>
          <w:lang w:val="id-ID"/>
        </w:rPr>
        <w:fldChar w:fldCharType="end"/>
      </w:r>
      <w:r w:rsidRPr="000B2897">
        <w:rPr>
          <w:sz w:val="24"/>
          <w:szCs w:val="24"/>
          <w:lang w:val="id-ID"/>
        </w:rPr>
        <w:t>.</w:t>
      </w:r>
    </w:p>
    <w:p w14:paraId="7B029BD3" w14:textId="193E4D15" w:rsidR="000B2897" w:rsidRPr="000B2897" w:rsidRDefault="000B2897" w:rsidP="000B2897">
      <w:pPr>
        <w:spacing w:line="360" w:lineRule="auto"/>
        <w:ind w:firstLine="567"/>
        <w:rPr>
          <w:sz w:val="24"/>
          <w:szCs w:val="24"/>
          <w:lang w:val="id-ID"/>
        </w:rPr>
      </w:pPr>
      <w:r w:rsidRPr="000B2897">
        <w:rPr>
          <w:sz w:val="24"/>
          <w:szCs w:val="24"/>
          <w:lang w:val="id-ID"/>
        </w:rPr>
        <w:t xml:space="preserve">Indonesia sendiri memiliki 34 provinsi yang setiap daerahnya meliliki budaya dan adat masing-masing </w:t>
      </w:r>
      <w:r w:rsidR="00BE3C29">
        <w:rPr>
          <w:sz w:val="24"/>
          <w:szCs w:val="24"/>
          <w:lang w:val="id-ID"/>
        </w:rPr>
        <w:fldChar w:fldCharType="begin" w:fldLock="1"/>
      </w:r>
      <w:r w:rsidR="00BE3C29">
        <w:rPr>
          <w:sz w:val="24"/>
          <w:szCs w:val="24"/>
          <w:lang w:val="id-ID"/>
        </w:rPr>
        <w:instrText>ADDIN CSL_CITATION {"citationItems":[{"id":"ITEM-1","itemData":{"author":[{"dropping-particle":"","family":"Rahmi","given":"Meinisa Fadillah","non-dropping-particle":"","parse-names":false,"suffix":""},{"dropping-particle":"","family":"Prasetyo","given":"Paulus Satria","non-dropping-particle":"","parse-names":false,"suffix":""},{"dropping-particle":"","family":"Nurhabibah","given":"Ratih","non-dropping-particle":"","parse-names":false,"suffix":""},{"dropping-particle":"","family":"Perdana","given":"Rizky","non-dropping-particle":"","parse-names":false,"suffix":""},{"dropping-particle":"","family":"Madjida","given":"Wa Ode Zuhayeni","non-dropping-particle":"","parse-names":false,"suffix":""}],"container-title":"Jurnal aplikasi Statistika &amp; Komputasi Statistik","id":"ITEM-1","issue":"1","issued":{"date-parts":[["2021"]]},"page":"47-56","title":"Pengelompokan provinsi di Indonesia berdasarkan jumlah kasus Covid-19 dan fasilitas kesehatan","type":"article-journal","volume":"13"},"uris":["http://www.mendeley.com/documents/?uuid=f5e58451-6b2a-4722-8a6b-5ddbd62de6b8"]}],"mendeley":{"formattedCitation":"[2]","plainTextFormattedCitation":"[2]","previouslyFormattedCitation":"[2]"},"properties":{"noteIndex":0},"schema":"https://github.com/citation-style-language/schema/raw/master/csl-citation.json"}</w:instrText>
      </w:r>
      <w:r w:rsidR="00BE3C29">
        <w:rPr>
          <w:sz w:val="24"/>
          <w:szCs w:val="24"/>
          <w:lang w:val="id-ID"/>
        </w:rPr>
        <w:fldChar w:fldCharType="separate"/>
      </w:r>
      <w:r w:rsidR="00BE3C29" w:rsidRPr="00BE3C29">
        <w:rPr>
          <w:noProof/>
          <w:sz w:val="24"/>
          <w:szCs w:val="24"/>
          <w:lang w:val="id-ID"/>
        </w:rPr>
        <w:t>[2]</w:t>
      </w:r>
      <w:r w:rsidR="00BE3C29">
        <w:rPr>
          <w:sz w:val="24"/>
          <w:szCs w:val="24"/>
          <w:lang w:val="id-ID"/>
        </w:rPr>
        <w:fldChar w:fldCharType="end"/>
      </w:r>
      <w:r w:rsidRPr="000B2897">
        <w:rPr>
          <w:sz w:val="24"/>
          <w:szCs w:val="24"/>
          <w:lang w:val="id-ID"/>
        </w:rPr>
        <w:t xml:space="preserve">. Menkominfo dalam konferensi pers IDBYTE ESPORTS 2019 di ICE BSD pada September 2019 mengungkapkan bahwa ada 40 juta orang Indonesia bermain game </w:t>
      </w:r>
      <w:r w:rsidR="00BE3C29">
        <w:rPr>
          <w:sz w:val="24"/>
          <w:szCs w:val="24"/>
          <w:lang w:val="id-ID"/>
        </w:rPr>
        <w:fldChar w:fldCharType="begin" w:fldLock="1"/>
      </w:r>
      <w:r w:rsidR="00504E78">
        <w:rPr>
          <w:sz w:val="24"/>
          <w:szCs w:val="24"/>
          <w:lang w:val="id-ID"/>
        </w:rPr>
        <w:instrText>ADDIN CSL_CITATION {"citationItems":[{"id":"ITEM-1","itemData":{"abstract":"This study aims to analyze how the impact of the development of the Indonesian gaming industry on the Indonesian economy. This study uses the concept of a global value chain as a tool to analyze the causes of market conditions, the role of actors, the value chain and the distribution of profits of the gaming industry in Indonesia which is currently detrimental to the Indonesian state. This research is descriptive qualitative, where researchers provide a description of the condition of the gaming industry in Indonesia to be analyzed and draw conclusions to answer existing problems. The data that the authors present in this study are sourced from previous research and journals that are related to this paper. The conclusion obtained from this study is that the condition of the Indonesian gaming industry which is currently detrimental to the country is due to local industry actors who are unable to compete with foreign actors in the domestic market of the Indonesian game industry.","author":[{"dropping-particle":"","family":"Mulachela","given":"A","non-dropping-particle":"","parse-names":false,"suffix":""}],"container-title":"IJGD: Indonesian Journal of Global Discourse","id":"ITEM-1","issue":"2","issued":{"date-parts":[["2020"]]},"page":"32-51","title":"Analisis Perkembangan Industri Game di Indonesia Melalui Pendekatan Rantai Nilai Global (Global Value Chain)","type":"article-journal","volume":"2"},"uris":["http://www.mendeley.com/documents/?uuid=0a0353d3-8bb5-4156-8d5d-6c5b36f2ee4c"]}],"mendeley":{"formattedCitation":"[3]","plainTextFormattedCitation":"[3]","previouslyFormattedCitation":"[3]"},"properties":{"noteIndex":0},"schema":"https://github.com/citation-style-language/schema/raw/master/csl-citation.json"}</w:instrText>
      </w:r>
      <w:r w:rsidR="00BE3C29">
        <w:rPr>
          <w:sz w:val="24"/>
          <w:szCs w:val="24"/>
          <w:lang w:val="id-ID"/>
        </w:rPr>
        <w:fldChar w:fldCharType="separate"/>
      </w:r>
      <w:r w:rsidR="00BE3C29" w:rsidRPr="00BE3C29">
        <w:rPr>
          <w:noProof/>
          <w:sz w:val="24"/>
          <w:szCs w:val="24"/>
          <w:lang w:val="id-ID"/>
        </w:rPr>
        <w:t>[3]</w:t>
      </w:r>
      <w:r w:rsidR="00BE3C29">
        <w:rPr>
          <w:sz w:val="24"/>
          <w:szCs w:val="24"/>
          <w:lang w:val="id-ID"/>
        </w:rPr>
        <w:fldChar w:fldCharType="end"/>
      </w:r>
      <w:r w:rsidRPr="000B2897">
        <w:rPr>
          <w:sz w:val="24"/>
          <w:szCs w:val="24"/>
          <w:lang w:val="id-ID"/>
        </w:rPr>
        <w:t xml:space="preserve">. </w:t>
      </w:r>
    </w:p>
    <w:p w14:paraId="2E20EE75" w14:textId="7E41D451" w:rsidR="000B2897" w:rsidRPr="000B2897" w:rsidRDefault="000B2897" w:rsidP="000B2897">
      <w:pPr>
        <w:spacing w:line="360" w:lineRule="auto"/>
        <w:ind w:firstLine="567"/>
        <w:rPr>
          <w:sz w:val="24"/>
          <w:szCs w:val="24"/>
          <w:lang w:val="id-ID"/>
        </w:rPr>
      </w:pPr>
      <w:r w:rsidRPr="000B2897">
        <w:rPr>
          <w:sz w:val="24"/>
          <w:szCs w:val="24"/>
          <w:lang w:val="id-ID"/>
        </w:rPr>
        <w:t>Banyaknya jumlah dari jenis game yang muncul, menyebabkan adanya pengelompokan genre dari game</w:t>
      </w:r>
      <w:r w:rsidR="001963DC">
        <w:rPr>
          <w:sz w:val="24"/>
          <w:szCs w:val="24"/>
          <w:lang w:val="id-ID"/>
        </w:rPr>
        <w:fldChar w:fldCharType="begin" w:fldLock="1"/>
      </w:r>
      <w:r w:rsidR="00E76AA7">
        <w:rPr>
          <w:sz w:val="24"/>
          <w:szCs w:val="24"/>
          <w:lang w:val="id-ID"/>
        </w:rPr>
        <w:instrText>ADDIN CSL_CITATION {"citationItems":[{"id":"ITEM-1","itemData":{"DOI":"10.29100/jipi.v5i1.1561","abstract":"Penelitian ini merupakan penelitian pengembangan yang dilakukan di SMAN 1 Tuungagung yang bertujuan untuk : Mengetahui langkah-langkah pengembangan aplikasi game edukasi berbasis android, dan Mengetahui tingkat kelayakan game edukasi berbsis android yang dibuat. Penelitian pengembangan ini dibuat dengan menggunakan model Prototype, yakni Mendengarkan pelanggan, Merancang dan membuat Prototype, Uji Coba Prototype. Subjek dalam penelitian ini adalah siswa kelas XI IPA SMAN 1 Tulungagung. Teknik pengumpulan data dalam penelitian ini menggunakan teknik observasi, wawancara, dan angket. Instrumen pada pengujian produk ini didasari pada empat tahap pengujian berdasarkan aspek functional suitability, portability, usability dan performance efficiency yang sesuai dengan ISO 25010.Hasil penelitian ini menunjukkan bahwa Persentase kelayakan nilai rata-rata pada pengujian suitability ahli media 100% yang termasuk dalam kategori sangat layak dan ahli materi 98% yang termasuk dalam kategori sangat layak. Pada pengujian portability aplikasi game edukasi yang telah dikembangkan dapat di install dan uninstall diberbagai versi OS. Pada pengujian usability mendapat 81% yang termasuk dalam kategori sangat layak. Pada pengujian performance efficiency aplikasi game fisika ini tidak memakan memori dan CPU yang besar sehingga tidak mengganggu kinerja aplikasi lain","author":[{"dropping-particle":"","family":"Rozi","given":"Fahrur","non-dropping-particle":"","parse-names":false,"suffix":""},{"dropping-particle":"","family":"Kristari","given":"Ayunda","non-dropping-particle":"","parse-names":false,"suffix":""}],"container-title":"JIPI (Jurnal Ilmiah Penelitian dan Pembelajaran Informatika)","id":"ITEM-1","issue":"1","issued":{"date-parts":[["2020"]]},"page":"35","title":"Pengembangan Media Pembelajaran Game Edukasi Berbasis Android Pada Mata Pelajaran Fisika Untuk Siswa Kelas Xi Di Sman 1 Tulungagung","type":"article-journal","volume":"5"},"uris":["http://www.mendeley.com/documents/?uuid=c817f3b6-8474-4fb0-ae2b-fdb38f52e5a3"]}],"mendeley":{"formattedCitation":"[4]","plainTextFormattedCitation":"[4]","previouslyFormattedCitation":"[4]"},"properties":{"noteIndex":0},"schema":"https://github.com/citation-style-language/schema/raw/master/csl-citation.json"}</w:instrText>
      </w:r>
      <w:r w:rsidR="001963DC">
        <w:rPr>
          <w:sz w:val="24"/>
          <w:szCs w:val="24"/>
          <w:lang w:val="id-ID"/>
        </w:rPr>
        <w:fldChar w:fldCharType="separate"/>
      </w:r>
      <w:r w:rsidR="001963DC" w:rsidRPr="001963DC">
        <w:rPr>
          <w:noProof/>
          <w:sz w:val="24"/>
          <w:szCs w:val="24"/>
          <w:lang w:val="id-ID"/>
        </w:rPr>
        <w:t>[4]</w:t>
      </w:r>
      <w:r w:rsidR="001963DC">
        <w:rPr>
          <w:sz w:val="24"/>
          <w:szCs w:val="24"/>
          <w:lang w:val="id-ID"/>
        </w:rPr>
        <w:fldChar w:fldCharType="end"/>
      </w:r>
      <w:r w:rsidRPr="000B2897">
        <w:rPr>
          <w:sz w:val="24"/>
          <w:szCs w:val="24"/>
          <w:lang w:val="id-ID"/>
        </w:rPr>
        <w:t>. Genre game juga bertambah mengikuti perkembangan zaman, ada genreaction games, strategy games, role playing games,  sport games, vehicle simulation, construction, and management simulation, adventure games, serta artifical life, board and puzzle dan lainnya</w:t>
      </w:r>
      <w:r w:rsidR="00504E78">
        <w:rPr>
          <w:sz w:val="24"/>
          <w:szCs w:val="24"/>
          <w:lang w:val="id-ID"/>
        </w:rPr>
        <w:fldChar w:fldCharType="begin" w:fldLock="1"/>
      </w:r>
      <w:r w:rsidR="00E76AA7">
        <w:rPr>
          <w:sz w:val="24"/>
          <w:szCs w:val="24"/>
          <w:lang w:val="id-ID"/>
        </w:rPr>
        <w:instrText>ADDIN CSL_CITATION {"citationItems":[{"id":"ITEM-1","itemData":{"DOI":"10.31004/basicedu.v5i2.835","ISSN":"2580-3735","abstract":"Media pembelajaran adalah alat bantu guru untuk menyampaikan informasi dalam kegiatan pembelajaran. Namun saat ini masih banyak Sekolah Dasar yang melaksanakan kegiatan pembelajaran hanya menggunakan media dalam bentuk audio visual, alat peraga, dan benda-benda di sekitar saja sehingga membuat siswa mudah bosan saat mengikuti kegiatan pembelajaran. Dengan adanya teknologi dapat dijadikan media pembelajaran yang menarik berupa game edukasi berbasis android. Tujuan dari penelitian ini yaitu mengetahui tingkat validitas menurut pendapat ahli mengenai produk pengembangan Game Edukasi Berbasis Android Untuk Meningkatkan Hasil Belajar Pada Siswa Kelas IV. Jenis penelitian ini adalah pengembangan atau Research and Development (R&amp;D). Penelitian dilaksanakan dengan menggunakan model desain pengembangan ASSURE yaitu Analisis Siswa (Analisis Learner), Menetapkan Tujuan (State Objektive), Memilih metode, media dan Materials (Select Method, Media &amp; Materials), Memanfaatkan Media dan Bahan ajar (Utizile media &amp; Materials), Melibatkan siswa dalam kegiatan pembelajaran (Require Learner),dan Evaluasi dan revisi (Evaluasi &amp; Revise). Data hasil uji validasi ahli diperoleh sebagai berikut: (1) persentase yang diperoleh dari uji validasi ahli materi sebesar 73% dengan kriteria penilaian yang didapatkan adalah tinggi; (2) presentase yang diperoleh dari uji validasi ahli media sebesar 97% dengan kriteria penilaian yang didapatkan adalah sangat tinggi. Berdasarkan uji validasi dari ahli media dan ahli materi, dapat disimpulkan bahwa media pembelajaran berupa Game Edukasi Berbasis Android Untuk Meningkatkan Hasil Belajar Tema 7 Pada Siswa Kelas IV dapat dikatakan layak digunakan.","author":[{"dropping-particle":"","family":"Windawati","given":"Ririn","non-dropping-particle":"","parse-names":false,"suffix":""},{"dropping-particle":"","family":"Koeswanti","given":"Henny Dewi","non-dropping-particle":"","parse-names":false,"suffix":""}],"container-title":"Jurnal Basicedu","id":"ITEM-1","issue":"2","issued":{"date-parts":[["2021"]]},"page":"1027-1038","title":"Pengembangan Game Edukasi Berbasis Android untuk Meningkatkan hassil Belajar Siswa di Sekolah Dasar","type":"article-journal","volume":"5"},"uris":["http://www.mendeley.com/documents/?uuid=e22b0abe-4eb3-4510-8f4a-449e15b3a51c"]}],"mendeley":{"formattedCitation":"[5]","plainTextFormattedCitation":"[5]","previouslyFormattedCitation":"[5]"},"properties":{"noteIndex":0},"schema":"https://github.com/citation-style-language/schema/raw/master/csl-citation.json"}</w:instrText>
      </w:r>
      <w:r w:rsidR="00504E78">
        <w:rPr>
          <w:sz w:val="24"/>
          <w:szCs w:val="24"/>
          <w:lang w:val="id-ID"/>
        </w:rPr>
        <w:fldChar w:fldCharType="separate"/>
      </w:r>
      <w:r w:rsidR="001963DC" w:rsidRPr="001963DC">
        <w:rPr>
          <w:noProof/>
          <w:sz w:val="24"/>
          <w:szCs w:val="24"/>
          <w:lang w:val="id-ID"/>
        </w:rPr>
        <w:t>[5]</w:t>
      </w:r>
      <w:r w:rsidR="00504E78">
        <w:rPr>
          <w:sz w:val="24"/>
          <w:szCs w:val="24"/>
          <w:lang w:val="id-ID"/>
        </w:rPr>
        <w:fldChar w:fldCharType="end"/>
      </w:r>
      <w:r w:rsidRPr="000B2897">
        <w:rPr>
          <w:sz w:val="24"/>
          <w:szCs w:val="24"/>
          <w:lang w:val="id-ID"/>
        </w:rPr>
        <w:t>.</w:t>
      </w:r>
    </w:p>
    <w:p w14:paraId="4068BB45" w14:textId="2771E2D1" w:rsidR="000B2897" w:rsidRPr="00504E78" w:rsidRDefault="000B2897" w:rsidP="000B2897">
      <w:pPr>
        <w:spacing w:line="360" w:lineRule="auto"/>
        <w:ind w:firstLine="567"/>
        <w:rPr>
          <w:sz w:val="24"/>
          <w:szCs w:val="24"/>
        </w:rPr>
      </w:pPr>
      <w:r w:rsidRPr="000B2897">
        <w:rPr>
          <w:sz w:val="24"/>
          <w:szCs w:val="24"/>
          <w:lang w:val="id-ID"/>
        </w:rPr>
        <w:t xml:space="preserve">Labirin adalah sebuah puzzle dalam bentuk percabangan jalan yang berawal dari sebuah jalur yang merupakan jalur buntu, dan hanya satu jaluryang merupakan jalan keluar. Pada zaman dahulu, banyak kerajaan yang menggunakan model labirin untuk strategi pertahanan istana, menyembunyikan tempat rahasia, jalur pelarian dan lain – lain </w:t>
      </w:r>
      <w:r w:rsidR="00504E78">
        <w:rPr>
          <w:sz w:val="24"/>
          <w:szCs w:val="24"/>
          <w:lang w:val="id-ID"/>
        </w:rPr>
        <w:fldChar w:fldCharType="begin" w:fldLock="1"/>
      </w:r>
      <w:r w:rsidR="00E76AA7">
        <w:rPr>
          <w:sz w:val="24"/>
          <w:szCs w:val="24"/>
          <w:lang w:val="id-ID"/>
        </w:rPr>
        <w:instrText>ADDIN CSL_CITATION {"citationItems":[{"id":"ITEM-1","itemData":{"DOI":"10.33387/protk.v3i2.154","ISSN":"23548924","abstract":"Abstract—Labyrinth an astound as a mind boggling fanning street and has a great deal of stalemate which is regularly used to create motoric children, sharpen the capacity of kids to know the spaces, pathways through which to decide an area inside the labyrinth brought together entirety. In the garden of youth lesson, picture formed labyrinth just on paper and in making a way utilizing a pencil part of the picture there is less once recoloring. For this situation the enthusiasm for the tyke's enthusiasm for adapting less. Consequently, it requires new development a labyrinth diversion to premium youngsters in taking in the labyrinth. Multiplatform based instructive amusement planned utilizing SDLC (System Development Life Cycle) and assembled utilizing the Unity 3D, Blender 3D, Android SDK and Photoshop. This maze game breezed through the test with a questionnaire got from exhibiting this maze game in early youth and kindergarten. Aftereffects of the study were taken from poll information, there are around 90% of children preferred the look and the kid's enthusiasm for learning maze in instructive diversions.","author":[{"dropping-particle":"","family":"Kusuma","given":"Graficha Aryudhetika","non-dropping-particle":"","parse-names":false,"suffix":""}],"container-title":"PROtek : Jurnal Ilmiah Teknik Elektro","id":"ITEM-1","issue":"2","issued":{"date-parts":[["2016"]]},"title":"Pengembangan Permainan Labirin untuk Membantu Perkembangan Motorik Anak","type":"article-journal","volume":"3"},"uris":["http://www.mendeley.com/documents/?uuid=8f2695a5-de5f-4f22-9d7f-547ef7c36ad2"]}],"mendeley":{"formattedCitation":"[6]","plainTextFormattedCitation":"[6]","previouslyFormattedCitation":"[6]"},"properties":{"noteIndex":0},"schema":"https://github.com/citation-style-language/schema/raw/master/csl-citation.json"}</w:instrText>
      </w:r>
      <w:r w:rsidR="00504E78">
        <w:rPr>
          <w:sz w:val="24"/>
          <w:szCs w:val="24"/>
          <w:lang w:val="id-ID"/>
        </w:rPr>
        <w:fldChar w:fldCharType="separate"/>
      </w:r>
      <w:r w:rsidR="001963DC" w:rsidRPr="001963DC">
        <w:rPr>
          <w:noProof/>
          <w:sz w:val="24"/>
          <w:szCs w:val="24"/>
          <w:lang w:val="id-ID"/>
        </w:rPr>
        <w:t>[6]</w:t>
      </w:r>
      <w:r w:rsidR="00504E78">
        <w:rPr>
          <w:sz w:val="24"/>
          <w:szCs w:val="24"/>
          <w:lang w:val="id-ID"/>
        </w:rPr>
        <w:fldChar w:fldCharType="end"/>
      </w:r>
      <w:r w:rsidRPr="000B2897">
        <w:rPr>
          <w:sz w:val="24"/>
          <w:szCs w:val="24"/>
          <w:lang w:val="id-ID"/>
        </w:rPr>
        <w:t>. Prinsip dari labirin adalah pemain harus menemukan jalan keluar dari sebuah pintu masuk ke satu atau lebih pintu keluar. Untuk menyelesaikan permainan ini memerlukan penalaran-penalaran akan ketidakpastian, selayaknya proses pemecahan masalah dalam melakukan pencarian jalur yang dilakukan secara alami oleh manusia. Game ini dapat membantu mengasah kemampuan berfikir manusia serta melatih kesabaran dalam menyelesaikannya. Dalam permainan nyata labirin dimainkan menggunakan dinding ataupun taman untuk mencapai jalan keluar</w:t>
      </w:r>
      <w:r w:rsidR="00504E78">
        <w:rPr>
          <w:sz w:val="24"/>
          <w:szCs w:val="24"/>
        </w:rPr>
        <w:t>.</w:t>
      </w:r>
    </w:p>
    <w:p w14:paraId="7153B585" w14:textId="0DBCAB35" w:rsidR="008C6F94" w:rsidRDefault="000B2897" w:rsidP="000B2897">
      <w:pPr>
        <w:spacing w:line="360" w:lineRule="auto"/>
        <w:ind w:firstLine="567"/>
        <w:rPr>
          <w:sz w:val="24"/>
          <w:szCs w:val="24"/>
          <w:lang w:val="en-ID"/>
        </w:rPr>
      </w:pPr>
      <w:r w:rsidRPr="000B2897">
        <w:rPr>
          <w:sz w:val="24"/>
          <w:szCs w:val="24"/>
          <w:lang w:val="id-ID"/>
        </w:rPr>
        <w:t xml:space="preserve">Game pada penelitian ini menggunakan tema labirin karena labirin merupakan permainan yang dapat dimanfaatkan untuk melatih kecerdasan. </w:t>
      </w:r>
      <w:r w:rsidR="00504E78">
        <w:rPr>
          <w:sz w:val="24"/>
          <w:szCs w:val="24"/>
        </w:rPr>
        <w:t>P</w:t>
      </w:r>
      <w:r w:rsidRPr="000B2897">
        <w:rPr>
          <w:sz w:val="24"/>
          <w:szCs w:val="24"/>
          <w:lang w:val="id-ID"/>
        </w:rPr>
        <w:t>ermainan Labirin merupakan permainan yang termasuk dalam kategori puzzle yang ditujukan untuk mengasah otak, kreativitas, dan pengetahuan</w:t>
      </w:r>
      <w:r w:rsidR="00E76AA7">
        <w:rPr>
          <w:sz w:val="24"/>
          <w:szCs w:val="24"/>
          <w:lang w:val="id-ID"/>
        </w:rPr>
        <w:fldChar w:fldCharType="begin" w:fldLock="1"/>
      </w:r>
      <w:r w:rsidR="00692AB4">
        <w:rPr>
          <w:sz w:val="24"/>
          <w:szCs w:val="24"/>
          <w:lang w:val="id-ID"/>
        </w:rPr>
        <w:instrText>ADDIN CSL_CITATION {"citationItems":[{"id":"ITEM-1","itemData":{"DOI":"10.29210/120212953","ISSN":"2476-9886","abstract":"Penelitian pengembangan media pembelajaran game edukasi labirin matematika ini bertujuan untuk meningkatkan kemampuan pemecahan masalah materi operasi hitung penjumlahan dan pengurangan bilangan bulat negatif siswa kelas 6 sekolah dasar. Metode penelitian yang digunakan adalah &lt;em&gt;Research and Development&lt;/em&gt; (R&amp;amp;D) dengan menggunakan model pengembangan ADDIE yang terdiri dari lima tahapan yaitu 1)  &lt;em&gt;Anlysis, 2) Design, 3) Develop, 4) Implement, &lt;/em&gt;dan&lt;em&gt; 5) Evaluate. &lt;/em&gt;Kevalidan produk dilakukan oleh pakar dengan lembar validasi pakar. Kepraktisan produk diuji dengan uji coba terbatas kepada 6 siswa dilanjutkan dengan membagikan angket untuk melihat tanggapan siswa. Penelitian ini menggunakan teknik pengumpulan data studi pendahuluan yang terdiri dari tiga tahapan yaitu studi pustaka, survei lapangan, dan penyusunan draft produk awal. Teknik analisis data dalam penelitian ini yaitu menggunakan teknik deskriptif. Hasil penelitian ini menunjukkan bahwa tingkat validitas pengembangan produk game edukasi labirin matematika dalam meningkatkan kemampuan pemecahan masalah siswa kelas 6 sekolah dasar menurut pakar materi dan pakar media termasuk dalam kategori sangat baik. Hasil penelitian uji terbatas oleh 6 siswa termasuk dalam kategori baik. Berdasarkan hasil penelitian tersebut, dapat disimpulkan bawa Media game edukasi labirin matematika untuk meningkatkan kemampuan pemecahan masalah siswa kelas 6 sekolah dasar layak untuk digunakan dalam pembelajaran.","author":[{"dropping-particle":"","family":"Angwarmasse","given":"Pelagia","non-dropping-particle":"","parse-names":false,"suffix":""},{"dropping-particle":"","family":"Wahyudi","given":"Wahyudi","non-dropping-particle":"","parse-names":false,"suffix":""}],"container-title":"Jurnal EDUCATIO: Jurnal Pendidikan Indonesia","id":"ITEM-1","issue":"1","issued":{"date-parts":[["2021"]]},"page":"46","title":"Pengembangan game edukasi labirin matematika untuk meningkatkan kemampuan pemecahan masalah siswa kelas VI sekolah dasar","type":"article-journal","volume":"7"},"uris":["http://www.mendeley.com/documents/?uuid=9ba5112f-0ea4-4000-a09b-22ae805f2e79"]}],"mendeley":{"formattedCitation":"[7]","plainTextFormattedCitation":"[7]","previouslyFormattedCitation":"[7]"},"properties":{"noteIndex":0},"schema":"https://github.com/citation-style-language/schema/raw/master/csl-citation.json"}</w:instrText>
      </w:r>
      <w:r w:rsidR="00E76AA7">
        <w:rPr>
          <w:sz w:val="24"/>
          <w:szCs w:val="24"/>
          <w:lang w:val="id-ID"/>
        </w:rPr>
        <w:fldChar w:fldCharType="separate"/>
      </w:r>
      <w:r w:rsidR="00E76AA7" w:rsidRPr="00E76AA7">
        <w:rPr>
          <w:noProof/>
          <w:sz w:val="24"/>
          <w:szCs w:val="24"/>
          <w:lang w:val="id-ID"/>
        </w:rPr>
        <w:t>[7]</w:t>
      </w:r>
      <w:r w:rsidR="00E76AA7">
        <w:rPr>
          <w:sz w:val="24"/>
          <w:szCs w:val="24"/>
          <w:lang w:val="id-ID"/>
        </w:rPr>
        <w:fldChar w:fldCharType="end"/>
      </w:r>
      <w:r w:rsidRPr="000B2897">
        <w:rPr>
          <w:sz w:val="24"/>
          <w:szCs w:val="24"/>
          <w:lang w:val="id-ID"/>
        </w:rPr>
        <w:t xml:space="preserve">. Labirin </w:t>
      </w:r>
      <w:r w:rsidRPr="000B2897">
        <w:rPr>
          <w:sz w:val="24"/>
          <w:szCs w:val="24"/>
          <w:lang w:val="id-ID"/>
        </w:rPr>
        <w:lastRenderedPageBreak/>
        <w:t>terbukti dapat membantu dalam menemukan jalan keluar bersamaan dengan bermain menyelesaikan Labirin. Permainan yang mensimulasikan Labirin dapat mengasah otak, sehingga penggunaan perangkat mobile menjadi jauh lebih positif</w:t>
      </w:r>
      <w:r w:rsidR="001963DC">
        <w:rPr>
          <w:sz w:val="24"/>
          <w:szCs w:val="24"/>
          <w:lang w:val="id-ID"/>
        </w:rPr>
        <w:fldChar w:fldCharType="begin" w:fldLock="1"/>
      </w:r>
      <w:r w:rsidR="00692AB4">
        <w:rPr>
          <w:sz w:val="24"/>
          <w:szCs w:val="24"/>
          <w:lang w:val="id-ID"/>
        </w:rPr>
        <w:instrText>ADDIN CSL_CITATION {"citationItems":[{"id":"ITEM-1","itemData":{"DOI":"10.21831/jppfa.v7i1.26499","ISSN":"2302-6383","abstract":"Penelitian ini dilatar belakangi oleh rendahnya kemampuan membilang pada anak di Taman Kanak-kanak Pembina Utara Payakumbuh yang disebabkan oleh media yang digunakan kurang menarik bagi anak. Penelitian bertujuan untuk membantu anak dalam meningkatkan kemampuan membilang melalui permainan puzzle, karena permainan puzzle adalah permainan yang menarik bagi anak dan dapat melatih kemampuan anak dalam membilang. Metode penelitian yang digunakan yaitu metode kuantitatif dengan jenis penelitian pre-eksperimental. Desain penelitian yaitu dengan tipe one group pretest-postest design. Populasi dalam penelitian ini adalah siswa TK yang berada di TK Pembina Utara Payakumbuh yang mana sampel penelitian ini adalah kelompok B2 TK Pembina Utara Payakumbuh yang terdiri dari 16 orang anak. Pengambilan sampel yaitu dengan menggunakan teknik purposive sampling, yaitu kelompok B2 sebagai sampel dalam penelitian ini yang berjumlah 16 orang. Instrumen penelitian yang digunakan adalah tes berupa lembar kemampuan membilang anak, dan pengujian hipotesis dengan uji statistik (uji-t). Berdasarkan penelitian yang dilakukan di TK pembina Utara Payakumbuh, secara deskriptif terjadi peningkatan kemampuan membilang setelah menerapkan permainan puzzle, dengan kategori kemampuan sedang (N-gain = 0,59). Selanjutnya secara inferensial di peroleh thitung = 4,03 dan ttabel = 2,95. Dengan demikian thitung&gt; ttabel, berarti terdapat peningkatan kemampuan membilang anak setelah menerapkan permainan puzzle. AbstractThis research is motivated by the low ability to say to children in the North Peyakumbuh Kindergarten, which is caused by the media used less attractive to children. The research aims to help children improve their ability to say through puzzle games, because puzzle games are games that are interesting for children and can train children’s abilities in numeracy. This study uses a quantitative method with a type of pre-experimental research. The research design is by type one group pretest-posttest design. The population in this study were kindergarten students who were in the North Pembakumbuh Kindergarten Kindergarten where the sample of this study was a group of B2 North Kindergarten Payakumbuh consisting of 16 children. The sampling is by using purposive sampling technique, namely group B2 as a sample in this study which amounted to 16 people. The research instrument used was a test in the form of a child ability ability sheet, and hypothesis testing with a statistical test (t-test…","author":[{"dropping-particle":"","family":"Nari","given":"Nola","non-dropping-particle":"","parse-names":false,"suffix":""},{"dropping-particle":"","family":"Akmay","given":"Yulia","non-dropping-particle":"","parse-names":false,"suffix":""},{"dropping-particle":"","family":"Sasmita","given":"Dewi","non-dropping-particle":"","parse-names":false,"suffix":""}],"container-title":"Jurnal Pembangunan Pendidikan: Fondasi dan Aplikasi","id":"ITEM-1","issue":"1","issued":{"date-parts":[["2020"]]},"page":"44-52","title":"Penerapan permainan puzzle untuk meningkatkan kemampuan membilang","type":"article-journal","volume":"7"},"uris":["http://www.mendeley.com/documents/?uuid=c8c3fa95-eb5c-4f9d-add5-fe78a872418b"]}],"mendeley":{"formattedCitation":"[8]","plainTextFormattedCitation":"[8]","previouslyFormattedCitation":"[8]"},"properties":{"noteIndex":0},"schema":"https://github.com/citation-style-language/schema/raw/master/csl-citation.json"}</w:instrText>
      </w:r>
      <w:r w:rsidR="001963DC">
        <w:rPr>
          <w:sz w:val="24"/>
          <w:szCs w:val="24"/>
          <w:lang w:val="id-ID"/>
        </w:rPr>
        <w:fldChar w:fldCharType="separate"/>
      </w:r>
      <w:r w:rsidR="00E76AA7" w:rsidRPr="00E76AA7">
        <w:rPr>
          <w:noProof/>
          <w:sz w:val="24"/>
          <w:szCs w:val="24"/>
          <w:lang w:val="id-ID"/>
        </w:rPr>
        <w:t>[8]</w:t>
      </w:r>
      <w:r w:rsidR="001963DC">
        <w:rPr>
          <w:sz w:val="24"/>
          <w:szCs w:val="24"/>
          <w:lang w:val="id-ID"/>
        </w:rPr>
        <w:fldChar w:fldCharType="end"/>
      </w:r>
      <w:r w:rsidR="008C6F94">
        <w:rPr>
          <w:sz w:val="24"/>
          <w:szCs w:val="24"/>
          <w:lang w:val="en-ID"/>
        </w:rPr>
        <w:t>.</w:t>
      </w:r>
    </w:p>
    <w:p w14:paraId="1DFF5240" w14:textId="77777777" w:rsidR="00E32943" w:rsidRPr="006C348C" w:rsidRDefault="00E32943" w:rsidP="00E32943">
      <w:pPr>
        <w:spacing w:line="360" w:lineRule="auto"/>
        <w:ind w:firstLine="567"/>
        <w:rPr>
          <w:sz w:val="24"/>
          <w:szCs w:val="24"/>
          <w:lang w:val="en-ID"/>
        </w:rPr>
      </w:pPr>
    </w:p>
    <w:p w14:paraId="23BEA15B" w14:textId="32C0753A" w:rsidR="00D07DB9" w:rsidRPr="00862575" w:rsidRDefault="008C6F94" w:rsidP="00E32943">
      <w:pPr>
        <w:spacing w:line="360" w:lineRule="auto"/>
        <w:jc w:val="center"/>
        <w:rPr>
          <w:b/>
          <w:bCs/>
          <w:sz w:val="24"/>
          <w:szCs w:val="24"/>
        </w:rPr>
      </w:pPr>
      <w:r w:rsidRPr="00862575">
        <w:rPr>
          <w:b/>
          <w:bCs/>
          <w:sz w:val="24"/>
          <w:szCs w:val="24"/>
        </w:rPr>
        <w:t>METODE PENELITIAN</w:t>
      </w:r>
    </w:p>
    <w:p w14:paraId="3C6BF21D" w14:textId="6DD4F2BB" w:rsidR="00110FB4" w:rsidRDefault="000B2897" w:rsidP="005076DC">
      <w:pPr>
        <w:spacing w:line="360" w:lineRule="auto"/>
        <w:ind w:firstLine="720"/>
        <w:rPr>
          <w:sz w:val="24"/>
          <w:szCs w:val="24"/>
        </w:rPr>
      </w:pPr>
      <w:r w:rsidRPr="000B2897">
        <w:rPr>
          <w:sz w:val="24"/>
          <w:szCs w:val="24"/>
        </w:rPr>
        <w:t>Objek penelitian adalah hal awal yang harus ditentukan dalam kegiatan penelitian sehingga penelitian dapat dilakukan secara efektif dan efisien sesuai dengan tujuan penelitian. Adapun objek penelitian dalam penelitian ini adalah Game Labirin menggunakan Sc</w:t>
      </w:r>
      <w:r w:rsidR="005076DC">
        <w:rPr>
          <w:sz w:val="24"/>
          <w:szCs w:val="24"/>
        </w:rPr>
        <w:t>racth 3</w:t>
      </w:r>
      <w:r w:rsidRPr="000B2897">
        <w:rPr>
          <w:sz w:val="24"/>
          <w:szCs w:val="24"/>
        </w:rPr>
        <w:t xml:space="preserve"> Berbasis Android</w:t>
      </w:r>
      <w:r w:rsidR="005076DC">
        <w:rPr>
          <w:sz w:val="24"/>
          <w:szCs w:val="24"/>
        </w:rPr>
        <w:t>.</w:t>
      </w:r>
    </w:p>
    <w:p w14:paraId="0097523B" w14:textId="77777777" w:rsidR="00957815" w:rsidRPr="00957815" w:rsidRDefault="00957815" w:rsidP="00957815">
      <w:pPr>
        <w:spacing w:line="360" w:lineRule="auto"/>
        <w:ind w:firstLine="720"/>
        <w:rPr>
          <w:sz w:val="24"/>
          <w:szCs w:val="24"/>
        </w:rPr>
      </w:pPr>
      <w:r w:rsidRPr="00957815">
        <w:rPr>
          <w:sz w:val="24"/>
          <w:szCs w:val="24"/>
        </w:rPr>
        <w:t xml:space="preserve">Bahan penelitian dalam penelitian ini </w:t>
      </w:r>
      <w:proofErr w:type="gramStart"/>
      <w:r w:rsidRPr="00957815">
        <w:rPr>
          <w:sz w:val="24"/>
          <w:szCs w:val="24"/>
        </w:rPr>
        <w:t>adalah :</w:t>
      </w:r>
      <w:proofErr w:type="gramEnd"/>
    </w:p>
    <w:p w14:paraId="483A48EC" w14:textId="6BFBE2CA" w:rsidR="00957815" w:rsidRPr="00B22B4C" w:rsidRDefault="00957815" w:rsidP="00957815">
      <w:pPr>
        <w:pStyle w:val="ListParagraph"/>
        <w:numPr>
          <w:ilvl w:val="0"/>
          <w:numId w:val="20"/>
        </w:numPr>
        <w:spacing w:line="360" w:lineRule="auto"/>
        <w:rPr>
          <w:rFonts w:ascii="Times New Roman" w:hAnsi="Times New Roman"/>
          <w:sz w:val="24"/>
          <w:szCs w:val="24"/>
        </w:rPr>
      </w:pPr>
      <w:r w:rsidRPr="00B22B4C">
        <w:rPr>
          <w:rFonts w:ascii="Times New Roman" w:hAnsi="Times New Roman"/>
          <w:sz w:val="24"/>
          <w:szCs w:val="24"/>
        </w:rPr>
        <w:t>Jurnal-jurnal tentang game labirin</w:t>
      </w:r>
    </w:p>
    <w:p w14:paraId="7F0C5502" w14:textId="1CE61C40" w:rsidR="00957815" w:rsidRPr="00B22B4C" w:rsidRDefault="00957815" w:rsidP="00957815">
      <w:pPr>
        <w:pStyle w:val="ListParagraph"/>
        <w:numPr>
          <w:ilvl w:val="0"/>
          <w:numId w:val="20"/>
        </w:numPr>
        <w:spacing w:line="360" w:lineRule="auto"/>
        <w:rPr>
          <w:rFonts w:ascii="Times New Roman" w:hAnsi="Times New Roman"/>
          <w:sz w:val="24"/>
          <w:szCs w:val="24"/>
        </w:rPr>
      </w:pPr>
      <w:r w:rsidRPr="00B22B4C">
        <w:rPr>
          <w:rFonts w:ascii="Times New Roman" w:hAnsi="Times New Roman"/>
          <w:sz w:val="24"/>
          <w:szCs w:val="24"/>
        </w:rPr>
        <w:t>Jurnal-jurnal tentang aplikasi pengenalan baju adat</w:t>
      </w:r>
    </w:p>
    <w:p w14:paraId="01DFC350" w14:textId="53AE73EF" w:rsidR="00957815" w:rsidRDefault="00957815" w:rsidP="00957815">
      <w:pPr>
        <w:pStyle w:val="ListParagraph"/>
        <w:numPr>
          <w:ilvl w:val="0"/>
          <w:numId w:val="20"/>
        </w:numPr>
        <w:spacing w:line="360" w:lineRule="auto"/>
        <w:rPr>
          <w:rFonts w:ascii="Times New Roman" w:hAnsi="Times New Roman"/>
          <w:sz w:val="24"/>
          <w:szCs w:val="24"/>
        </w:rPr>
      </w:pPr>
      <w:r w:rsidRPr="00B22B4C">
        <w:rPr>
          <w:rFonts w:ascii="Times New Roman" w:hAnsi="Times New Roman"/>
          <w:sz w:val="24"/>
          <w:szCs w:val="24"/>
        </w:rPr>
        <w:t>Referensi dari buku-buku dan internet tentang pembuatan dan perancangan game berbasis Android</w:t>
      </w:r>
    </w:p>
    <w:p w14:paraId="25669D88" w14:textId="77777777" w:rsidR="00110FB4" w:rsidRPr="00183CEB" w:rsidRDefault="00110FB4" w:rsidP="00E32943">
      <w:pPr>
        <w:pStyle w:val="Heading2"/>
        <w:spacing w:line="360" w:lineRule="auto"/>
        <w:rPr>
          <w:rFonts w:ascii="Times New Roman" w:hAnsi="Times New Roman" w:cs="Times New Roman"/>
          <w:b/>
          <w:bCs/>
          <w:sz w:val="24"/>
          <w:szCs w:val="24"/>
        </w:rPr>
      </w:pPr>
      <w:r w:rsidRPr="00183CEB">
        <w:rPr>
          <w:rFonts w:ascii="Times New Roman" w:hAnsi="Times New Roman" w:cs="Times New Roman"/>
          <w:b/>
          <w:bCs/>
          <w:color w:val="auto"/>
          <w:sz w:val="24"/>
          <w:szCs w:val="24"/>
        </w:rPr>
        <w:t>Pengumpulan Data</w:t>
      </w:r>
    </w:p>
    <w:p w14:paraId="3E5B17C7" w14:textId="77777777" w:rsidR="00D00483" w:rsidRDefault="00D00483" w:rsidP="00D00483">
      <w:pPr>
        <w:spacing w:line="360" w:lineRule="auto"/>
        <w:ind w:firstLine="720"/>
        <w:rPr>
          <w:sz w:val="24"/>
          <w:szCs w:val="24"/>
        </w:rPr>
      </w:pPr>
      <w:r w:rsidRPr="00B22B4C">
        <w:rPr>
          <w:sz w:val="24"/>
          <w:szCs w:val="24"/>
        </w:rPr>
        <w:t>Metode pengumpulan data merupakan teknik atau cara yang dilakukan untuk mengumpulkan data. Pengumpulan data dilakukan untuk memperoleh informasi yang dibutuhkan dalam rangka mencapai tujuan penelitian. Metode pengumpulan data dalam penelitian ini adalah:</w:t>
      </w:r>
    </w:p>
    <w:p w14:paraId="47AC076E" w14:textId="77777777" w:rsidR="00D00483" w:rsidRPr="00B22B4C" w:rsidRDefault="00D00483" w:rsidP="00D02FAD">
      <w:pPr>
        <w:pStyle w:val="ListParagraph"/>
        <w:numPr>
          <w:ilvl w:val="0"/>
          <w:numId w:val="22"/>
        </w:numPr>
        <w:spacing w:line="360" w:lineRule="auto"/>
        <w:ind w:left="720"/>
        <w:jc w:val="both"/>
        <w:rPr>
          <w:rFonts w:ascii="Times New Roman" w:hAnsi="Times New Roman"/>
          <w:sz w:val="24"/>
          <w:szCs w:val="24"/>
        </w:rPr>
      </w:pPr>
      <w:r w:rsidRPr="00B22B4C">
        <w:rPr>
          <w:rFonts w:ascii="Times New Roman" w:hAnsi="Times New Roman"/>
          <w:sz w:val="24"/>
          <w:szCs w:val="24"/>
        </w:rPr>
        <w:t>Studi Pustaka</w:t>
      </w:r>
    </w:p>
    <w:p w14:paraId="3D28FD62" w14:textId="4461788A" w:rsidR="00707654" w:rsidRPr="00B22B4C" w:rsidRDefault="00D00483" w:rsidP="00D02FAD">
      <w:pPr>
        <w:pStyle w:val="ListParagraph"/>
        <w:spacing w:line="360" w:lineRule="auto"/>
        <w:jc w:val="both"/>
        <w:rPr>
          <w:rFonts w:ascii="Times New Roman" w:hAnsi="Times New Roman"/>
          <w:sz w:val="24"/>
          <w:szCs w:val="24"/>
        </w:rPr>
      </w:pPr>
      <w:r w:rsidRPr="00B22B4C">
        <w:rPr>
          <w:rFonts w:ascii="Times New Roman" w:hAnsi="Times New Roman"/>
          <w:sz w:val="24"/>
          <w:szCs w:val="24"/>
        </w:rPr>
        <w:t>Metode kepustakaan adalah suatu cara untuk memperoleh data dengan memanfaatkan berbagai berbagai buku sebagai sumber referensi yang berhubungan dengan game labirin dan scracht3.</w:t>
      </w:r>
    </w:p>
    <w:p w14:paraId="52A1E822" w14:textId="77777777" w:rsidR="00D00483" w:rsidRPr="00B22B4C" w:rsidRDefault="00D00483" w:rsidP="00D02FAD">
      <w:pPr>
        <w:pStyle w:val="ListParagraph"/>
        <w:numPr>
          <w:ilvl w:val="0"/>
          <w:numId w:val="22"/>
        </w:numPr>
        <w:spacing w:line="360" w:lineRule="auto"/>
        <w:ind w:left="720"/>
        <w:jc w:val="both"/>
        <w:rPr>
          <w:rFonts w:ascii="Times New Roman" w:hAnsi="Times New Roman"/>
          <w:sz w:val="24"/>
          <w:szCs w:val="24"/>
        </w:rPr>
      </w:pPr>
      <w:r w:rsidRPr="00B22B4C">
        <w:rPr>
          <w:rFonts w:ascii="Times New Roman" w:hAnsi="Times New Roman"/>
          <w:sz w:val="24"/>
          <w:szCs w:val="24"/>
        </w:rPr>
        <w:t>Observasi</w:t>
      </w:r>
    </w:p>
    <w:p w14:paraId="3E41B40A" w14:textId="59305B6F" w:rsidR="00183CEB" w:rsidRDefault="00D00483" w:rsidP="00D02FAD">
      <w:pPr>
        <w:pStyle w:val="ListParagraph"/>
        <w:tabs>
          <w:tab w:val="left" w:pos="851"/>
        </w:tabs>
        <w:spacing w:line="360" w:lineRule="auto"/>
        <w:jc w:val="both"/>
        <w:rPr>
          <w:rFonts w:ascii="Times New Roman" w:hAnsi="Times New Roman"/>
          <w:sz w:val="24"/>
          <w:szCs w:val="24"/>
        </w:rPr>
      </w:pPr>
      <w:r w:rsidRPr="00B22B4C">
        <w:rPr>
          <w:rFonts w:ascii="Times New Roman" w:hAnsi="Times New Roman"/>
          <w:sz w:val="24"/>
          <w:szCs w:val="24"/>
        </w:rPr>
        <w:t xml:space="preserve">Metode Observasi merupakan teknik pengumpulan data yang dilakukaan melalui sesuatu pengamatan, dengan disertai pencatatan-pencatatan terhadap keadaan atau prilaku objek sasaran. </w:t>
      </w:r>
    </w:p>
    <w:p w14:paraId="2F308FCF" w14:textId="2CBE0B00" w:rsidR="00E76AA7" w:rsidRDefault="00E76AA7" w:rsidP="00D02FAD">
      <w:pPr>
        <w:pStyle w:val="ListParagraph"/>
        <w:tabs>
          <w:tab w:val="left" w:pos="851"/>
        </w:tabs>
        <w:spacing w:line="360" w:lineRule="auto"/>
        <w:jc w:val="both"/>
        <w:rPr>
          <w:rFonts w:ascii="Times New Roman" w:hAnsi="Times New Roman"/>
          <w:sz w:val="24"/>
          <w:szCs w:val="24"/>
        </w:rPr>
      </w:pPr>
    </w:p>
    <w:p w14:paraId="11B8C848" w14:textId="77777777" w:rsidR="00E76AA7" w:rsidRPr="00183CEB" w:rsidRDefault="00E76AA7" w:rsidP="00D02FAD">
      <w:pPr>
        <w:pStyle w:val="ListParagraph"/>
        <w:tabs>
          <w:tab w:val="left" w:pos="851"/>
        </w:tabs>
        <w:spacing w:line="360" w:lineRule="auto"/>
        <w:jc w:val="both"/>
        <w:rPr>
          <w:rFonts w:ascii="Times New Roman" w:hAnsi="Times New Roman"/>
          <w:sz w:val="24"/>
          <w:szCs w:val="24"/>
          <w:lang w:eastAsia="en-ID"/>
        </w:rPr>
      </w:pPr>
    </w:p>
    <w:p w14:paraId="79A4ABB6" w14:textId="77777777" w:rsidR="00183CEB" w:rsidRPr="00183CEB" w:rsidRDefault="00183CEB" w:rsidP="00E32943">
      <w:pPr>
        <w:pStyle w:val="SubJUDULPENDAHULUANdst"/>
        <w:spacing w:before="0" w:beforeAutospacing="0" w:after="0" w:afterAutospacing="0" w:line="360" w:lineRule="auto"/>
        <w:rPr>
          <w:rFonts w:ascii="Times New Roman" w:hAnsi="Times New Roman" w:cs="Times New Roman"/>
          <w:caps w:val="0"/>
        </w:rPr>
      </w:pPr>
      <w:r w:rsidRPr="00183CEB">
        <w:rPr>
          <w:rFonts w:ascii="Times New Roman" w:hAnsi="Times New Roman" w:cs="Times New Roman"/>
          <w:caps w:val="0"/>
        </w:rPr>
        <w:lastRenderedPageBreak/>
        <w:t>Preprocessing</w:t>
      </w:r>
    </w:p>
    <w:p w14:paraId="3D5C5B48" w14:textId="6D05E2BB" w:rsidR="00183CEB" w:rsidRPr="00362F9B" w:rsidRDefault="00183CEB" w:rsidP="00047485">
      <w:pPr>
        <w:spacing w:line="360" w:lineRule="auto"/>
        <w:ind w:firstLine="720"/>
        <w:contextualSpacing/>
        <w:rPr>
          <w:rFonts w:cstheme="minorHAnsi"/>
          <w:bCs/>
          <w:sz w:val="24"/>
          <w:szCs w:val="24"/>
        </w:rPr>
      </w:pPr>
      <w:r w:rsidRPr="00362F9B">
        <w:rPr>
          <w:sz w:val="24"/>
          <w:szCs w:val="24"/>
        </w:rPr>
        <w:t xml:space="preserve">Pada tahap ini, peneliti akan menyiapkan </w:t>
      </w:r>
      <w:r w:rsidR="00B81A6F" w:rsidRPr="00362F9B">
        <w:rPr>
          <w:sz w:val="24"/>
          <w:szCs w:val="24"/>
        </w:rPr>
        <w:t>bahan yang akan</w:t>
      </w:r>
      <w:r w:rsidRPr="00362F9B">
        <w:rPr>
          <w:sz w:val="24"/>
          <w:szCs w:val="24"/>
        </w:rPr>
        <w:t xml:space="preserve"> diolah. </w:t>
      </w:r>
      <w:r w:rsidR="00660BA0">
        <w:rPr>
          <w:sz w:val="24"/>
          <w:szCs w:val="24"/>
        </w:rPr>
        <w:t>T</w:t>
      </w:r>
      <w:r w:rsidRPr="00362F9B">
        <w:rPr>
          <w:sz w:val="24"/>
          <w:szCs w:val="24"/>
        </w:rPr>
        <w:t xml:space="preserve">ahapan </w:t>
      </w:r>
      <w:r w:rsidRPr="00362F9B">
        <w:rPr>
          <w:i/>
          <w:iCs/>
          <w:sz w:val="24"/>
          <w:szCs w:val="24"/>
        </w:rPr>
        <w:t>preprocessing</w:t>
      </w:r>
      <w:r w:rsidRPr="00362F9B">
        <w:rPr>
          <w:sz w:val="24"/>
          <w:szCs w:val="24"/>
        </w:rPr>
        <w:t xml:space="preserve"> yang akan dilakukan oleh p</w:t>
      </w:r>
      <w:r w:rsidR="00660BA0">
        <w:rPr>
          <w:sz w:val="24"/>
          <w:szCs w:val="24"/>
        </w:rPr>
        <w:t>eneliti sebagai berikut</w:t>
      </w:r>
    </w:p>
    <w:p w14:paraId="1B269DDE" w14:textId="7CE3F7B0" w:rsidR="00183CEB" w:rsidRPr="00183CEB" w:rsidRDefault="00047485" w:rsidP="00E32943">
      <w:pPr>
        <w:pStyle w:val="ListParagraph"/>
        <w:numPr>
          <w:ilvl w:val="0"/>
          <w:numId w:val="12"/>
        </w:numPr>
        <w:spacing w:after="160" w:line="360" w:lineRule="auto"/>
        <w:ind w:left="282" w:hanging="282"/>
        <w:jc w:val="both"/>
        <w:rPr>
          <w:rFonts w:ascii="Times New Roman" w:hAnsi="Times New Roman"/>
          <w:sz w:val="24"/>
          <w:szCs w:val="24"/>
        </w:rPr>
      </w:pPr>
      <w:r>
        <w:rPr>
          <w:rFonts w:ascii="Times New Roman" w:hAnsi="Times New Roman"/>
          <w:sz w:val="24"/>
          <w:szCs w:val="24"/>
        </w:rPr>
        <w:t>Story Board</w:t>
      </w:r>
    </w:p>
    <w:p w14:paraId="71728E06" w14:textId="13B48555" w:rsidR="00047485" w:rsidRDefault="00047485" w:rsidP="00047485">
      <w:pPr>
        <w:pStyle w:val="ListParagraph"/>
        <w:numPr>
          <w:ilvl w:val="0"/>
          <w:numId w:val="24"/>
        </w:numPr>
        <w:spacing w:line="360" w:lineRule="auto"/>
        <w:jc w:val="both"/>
        <w:rPr>
          <w:rFonts w:ascii="Times New Roman" w:eastAsiaTheme="majorEastAsia" w:hAnsi="Times New Roman"/>
          <w:bCs/>
          <w:sz w:val="24"/>
          <w:szCs w:val="24"/>
          <w:lang w:eastAsia="en-ID"/>
        </w:rPr>
      </w:pPr>
      <w:r>
        <w:rPr>
          <w:rFonts w:ascii="Times New Roman" w:eastAsiaTheme="majorEastAsia" w:hAnsi="Times New Roman"/>
          <w:bCs/>
          <w:sz w:val="24"/>
          <w:szCs w:val="24"/>
          <w:lang w:eastAsia="en-ID"/>
        </w:rPr>
        <w:t>Konsep Game</w:t>
      </w:r>
    </w:p>
    <w:p w14:paraId="7D9E76A8" w14:textId="06976DAA" w:rsidR="00047485" w:rsidRPr="00E071BC" w:rsidRDefault="00660BA0" w:rsidP="00E071BC">
      <w:pPr>
        <w:pStyle w:val="ListParagraph"/>
        <w:spacing w:line="360" w:lineRule="auto"/>
        <w:ind w:left="1002"/>
        <w:jc w:val="both"/>
        <w:rPr>
          <w:rFonts w:ascii="Times New Roman" w:eastAsia="Times New Roman" w:hAnsi="Times New Roman"/>
          <w:iCs/>
          <w:sz w:val="24"/>
          <w:szCs w:val="24"/>
        </w:rPr>
      </w:pPr>
      <w:r>
        <w:rPr>
          <w:rFonts w:ascii="Times New Roman" w:eastAsiaTheme="majorEastAsia" w:hAnsi="Times New Roman"/>
          <w:bCs/>
          <w:sz w:val="24"/>
          <w:szCs w:val="24"/>
          <w:lang w:eastAsia="en-ID"/>
        </w:rPr>
        <w:t xml:space="preserve">Konsep yang digunakan adalah labirin atau Labyrinth yaitu </w:t>
      </w:r>
      <w:r w:rsidR="00047485" w:rsidRPr="00047485">
        <w:rPr>
          <w:rFonts w:ascii="Times New Roman" w:eastAsiaTheme="majorEastAsia" w:hAnsi="Times New Roman"/>
          <w:bCs/>
          <w:sz w:val="24"/>
          <w:szCs w:val="24"/>
          <w:lang w:eastAsia="en-ID"/>
        </w:rPr>
        <w:t xml:space="preserve">bagaimana cara keluar dari labirin dengan jarak pandang yang terbatas. </w:t>
      </w:r>
      <w:r>
        <w:rPr>
          <w:rFonts w:ascii="Times New Roman" w:eastAsiaTheme="majorEastAsia" w:hAnsi="Times New Roman"/>
          <w:bCs/>
          <w:sz w:val="24"/>
          <w:szCs w:val="24"/>
          <w:lang w:eastAsia="en-ID"/>
        </w:rPr>
        <w:t>Selain itu ada beberapa rintangan dengan bekal 3 nyawa dengan karakter utama memakai pakaian adat</w:t>
      </w:r>
      <w:r w:rsidR="00183CEB" w:rsidRPr="00183CEB">
        <w:rPr>
          <w:rFonts w:ascii="Times New Roman" w:eastAsia="Times New Roman" w:hAnsi="Times New Roman"/>
          <w:iCs/>
          <w:sz w:val="24"/>
          <w:szCs w:val="24"/>
        </w:rPr>
        <w:t>.</w:t>
      </w:r>
      <w:r w:rsidR="00CB37E3">
        <w:rPr>
          <w:rFonts w:ascii="Times New Roman" w:eastAsia="Times New Roman" w:hAnsi="Times New Roman"/>
          <w:iCs/>
          <w:sz w:val="24"/>
          <w:szCs w:val="24"/>
        </w:rPr>
        <w:t xml:space="preserve"> </w:t>
      </w:r>
      <w:r w:rsidR="00E071BC">
        <w:rPr>
          <w:rFonts w:ascii="Times New Roman" w:eastAsia="Times New Roman" w:hAnsi="Times New Roman"/>
          <w:iCs/>
          <w:sz w:val="24"/>
          <w:szCs w:val="24"/>
        </w:rPr>
        <w:t>Pergerakan game ini menggunakan t</w:t>
      </w:r>
      <w:r w:rsidR="00047485" w:rsidRPr="00047485">
        <w:rPr>
          <w:rFonts w:ascii="Times New Roman" w:eastAsia="Times New Roman" w:hAnsi="Times New Roman"/>
          <w:iCs/>
          <w:sz w:val="24"/>
          <w:szCs w:val="24"/>
        </w:rPr>
        <w:t>ombol kanan, kiri, atas, dan bawah untuk bergerak.</w:t>
      </w:r>
      <w:r w:rsidR="00E071BC">
        <w:rPr>
          <w:rFonts w:ascii="Times New Roman" w:eastAsia="Times New Roman" w:hAnsi="Times New Roman"/>
          <w:iCs/>
          <w:sz w:val="24"/>
          <w:szCs w:val="24"/>
        </w:rPr>
        <w:t xml:space="preserve"> Sedang </w:t>
      </w:r>
      <w:r w:rsidR="00E071BC" w:rsidRPr="00E071BC">
        <w:rPr>
          <w:rFonts w:ascii="Times New Roman" w:eastAsia="Times New Roman" w:hAnsi="Times New Roman"/>
          <w:i/>
          <w:iCs/>
          <w:sz w:val="24"/>
          <w:szCs w:val="24"/>
        </w:rPr>
        <w:t>p</w:t>
      </w:r>
      <w:r w:rsidR="00047485" w:rsidRPr="00E071BC">
        <w:rPr>
          <w:rFonts w:ascii="Times New Roman" w:eastAsia="Times New Roman" w:hAnsi="Times New Roman"/>
          <w:i/>
          <w:iCs/>
          <w:sz w:val="24"/>
          <w:szCs w:val="24"/>
        </w:rPr>
        <w:t>layer</w:t>
      </w:r>
      <w:r w:rsidR="00047485" w:rsidRPr="00047485">
        <w:rPr>
          <w:rFonts w:ascii="Times New Roman" w:eastAsia="Times New Roman" w:hAnsi="Times New Roman"/>
          <w:iCs/>
          <w:sz w:val="24"/>
          <w:szCs w:val="24"/>
        </w:rPr>
        <w:t xml:space="preserve"> mengumpulkan </w:t>
      </w:r>
      <w:r w:rsidR="003D4C87">
        <w:rPr>
          <w:rFonts w:ascii="Times New Roman" w:eastAsia="Times New Roman" w:hAnsi="Times New Roman"/>
          <w:iCs/>
          <w:sz w:val="24"/>
          <w:szCs w:val="24"/>
        </w:rPr>
        <w:t>poin dari koin yang didapat</w:t>
      </w:r>
      <w:r w:rsidR="00E071BC">
        <w:rPr>
          <w:rFonts w:ascii="Times New Roman" w:eastAsia="Times New Roman" w:hAnsi="Times New Roman"/>
          <w:iCs/>
          <w:sz w:val="24"/>
          <w:szCs w:val="24"/>
        </w:rPr>
        <w:t xml:space="preserve"> dan mengatasi </w:t>
      </w:r>
      <w:r w:rsidR="00047485" w:rsidRPr="00E071BC">
        <w:rPr>
          <w:rFonts w:ascii="Times New Roman" w:eastAsia="Times New Roman" w:hAnsi="Times New Roman"/>
          <w:iCs/>
          <w:sz w:val="24"/>
          <w:szCs w:val="24"/>
        </w:rPr>
        <w:t>rintangan berupa musuh disetiap level</w:t>
      </w:r>
      <w:r w:rsidR="00692AB4">
        <w:rPr>
          <w:rFonts w:ascii="Times New Roman" w:eastAsia="Times New Roman" w:hAnsi="Times New Roman"/>
          <w:iCs/>
          <w:sz w:val="24"/>
          <w:szCs w:val="24"/>
        </w:rPr>
        <w:fldChar w:fldCharType="begin" w:fldLock="1"/>
      </w:r>
      <w:r w:rsidR="00F703DA">
        <w:rPr>
          <w:rFonts w:ascii="Times New Roman" w:eastAsia="Times New Roman" w:hAnsi="Times New Roman"/>
          <w:iCs/>
          <w:sz w:val="24"/>
          <w:szCs w:val="24"/>
        </w:rPr>
        <w:instrText>ADDIN CSL_CITATION {"citationItems":[{"id":"ITEM-1","itemData":{"author":[{"dropping-particle":"","family":"Alfanda","given":"Dhio","non-dropping-particle":"","parse-names":false,"suffix":""}],"container-title":"Jurnal Doro","id":"ITEM-1","issue":"7","issued":{"date-parts":[["2015"]]},"title":"PENGEMBANGAN PERMAINAN MOBILE LABIRIN 3D DENGAN PENGENDALIAN BERBASIS PERGERAKAN PENGGUNA","type":"article-journal","volume":"6"},"uris":["http://www.mendeley.com/documents/?uuid=81c43949-c7ac-48bc-8e76-04925713d6ab"]}],"mendeley":{"formattedCitation":"[9]","plainTextFormattedCitation":"[9]","previouslyFormattedCitation":"[9]"},"properties":{"noteIndex":0},"schema":"https://github.com/citation-style-language/schema/raw/master/csl-citation.json"}</w:instrText>
      </w:r>
      <w:r w:rsidR="00692AB4">
        <w:rPr>
          <w:rFonts w:ascii="Times New Roman" w:eastAsia="Times New Roman" w:hAnsi="Times New Roman"/>
          <w:iCs/>
          <w:sz w:val="24"/>
          <w:szCs w:val="24"/>
        </w:rPr>
        <w:fldChar w:fldCharType="separate"/>
      </w:r>
      <w:r w:rsidR="00692AB4" w:rsidRPr="00692AB4">
        <w:rPr>
          <w:rFonts w:ascii="Times New Roman" w:eastAsia="Times New Roman" w:hAnsi="Times New Roman"/>
          <w:iCs/>
          <w:noProof/>
          <w:sz w:val="24"/>
          <w:szCs w:val="24"/>
        </w:rPr>
        <w:t>[9]</w:t>
      </w:r>
      <w:r w:rsidR="00692AB4">
        <w:rPr>
          <w:rFonts w:ascii="Times New Roman" w:eastAsia="Times New Roman" w:hAnsi="Times New Roman"/>
          <w:iCs/>
          <w:sz w:val="24"/>
          <w:szCs w:val="24"/>
        </w:rPr>
        <w:fldChar w:fldCharType="end"/>
      </w:r>
      <w:r w:rsidR="00E071BC">
        <w:rPr>
          <w:rFonts w:ascii="Times New Roman" w:eastAsia="Times New Roman" w:hAnsi="Times New Roman"/>
          <w:iCs/>
          <w:sz w:val="24"/>
          <w:szCs w:val="24"/>
        </w:rPr>
        <w:t>.</w:t>
      </w:r>
    </w:p>
    <w:p w14:paraId="73E29966" w14:textId="65C95A2E" w:rsidR="00183CEB" w:rsidRPr="00183CEB" w:rsidRDefault="00047485" w:rsidP="00E32943">
      <w:pPr>
        <w:pStyle w:val="ListParagraph"/>
        <w:numPr>
          <w:ilvl w:val="0"/>
          <w:numId w:val="12"/>
        </w:numPr>
        <w:spacing w:after="160" w:line="360" w:lineRule="auto"/>
        <w:ind w:left="282" w:hanging="282"/>
        <w:jc w:val="both"/>
        <w:rPr>
          <w:rFonts w:ascii="Times New Roman" w:eastAsia="Times New Roman" w:hAnsi="Times New Roman"/>
          <w:iCs/>
          <w:sz w:val="24"/>
          <w:szCs w:val="24"/>
        </w:rPr>
      </w:pPr>
      <w:r>
        <w:rPr>
          <w:rFonts w:ascii="Times New Roman" w:hAnsi="Times New Roman"/>
          <w:sz w:val="24"/>
          <w:szCs w:val="24"/>
        </w:rPr>
        <w:t>Grafis</w:t>
      </w:r>
    </w:p>
    <w:p w14:paraId="4B03EC42" w14:textId="2788FDAE" w:rsidR="003D4C87" w:rsidRPr="005F1D5A" w:rsidRDefault="002E1C19" w:rsidP="00E32943">
      <w:pPr>
        <w:pStyle w:val="ListParagraph"/>
        <w:spacing w:line="360" w:lineRule="auto"/>
        <w:ind w:left="282"/>
        <w:jc w:val="both"/>
        <w:rPr>
          <w:rFonts w:ascii="Times New Roman" w:eastAsia="Times New Roman" w:hAnsi="Times New Roman"/>
          <w:iCs/>
          <w:sz w:val="24"/>
          <w:szCs w:val="24"/>
        </w:rPr>
      </w:pPr>
      <w:r w:rsidRPr="00314734">
        <w:rPr>
          <w:rFonts w:ascii="Times New Roman" w:hAnsi="Times New Roman"/>
          <w:sz w:val="24"/>
          <w:szCs w:val="24"/>
        </w:rPr>
        <w:t>Jenis</w:t>
      </w:r>
      <w:r>
        <w:rPr>
          <w:rFonts w:ascii="Times New Roman" w:hAnsi="Times New Roman"/>
          <w:sz w:val="24"/>
          <w:szCs w:val="24"/>
        </w:rPr>
        <w:t xml:space="preserve"> grafis pada game ini adalah 2D di gambar menggunakan Corel dalam 6 gambar kemudian di export menjadi TIFF.</w:t>
      </w:r>
    </w:p>
    <w:p w14:paraId="61ABE776" w14:textId="37F80D07" w:rsidR="00183CEB" w:rsidRPr="00047485" w:rsidRDefault="00047485" w:rsidP="00E32943">
      <w:pPr>
        <w:pStyle w:val="ListParagraph"/>
        <w:numPr>
          <w:ilvl w:val="0"/>
          <w:numId w:val="12"/>
        </w:numPr>
        <w:spacing w:after="160" w:line="360" w:lineRule="auto"/>
        <w:ind w:left="282" w:hanging="282"/>
        <w:jc w:val="both"/>
        <w:rPr>
          <w:rFonts w:ascii="Times New Roman" w:eastAsia="Times New Roman" w:hAnsi="Times New Roman"/>
          <w:iCs/>
          <w:sz w:val="24"/>
          <w:szCs w:val="24"/>
        </w:rPr>
      </w:pPr>
      <w:r w:rsidRPr="00047485">
        <w:rPr>
          <w:rFonts w:ascii="Times New Roman" w:eastAsiaTheme="majorEastAsia" w:hAnsi="Times New Roman"/>
          <w:bCs/>
          <w:iCs/>
          <w:sz w:val="24"/>
          <w:szCs w:val="24"/>
          <w:lang w:eastAsia="en-ID"/>
        </w:rPr>
        <w:t>Suara</w:t>
      </w:r>
    </w:p>
    <w:p w14:paraId="0695403D" w14:textId="768C92D9" w:rsidR="00F65246" w:rsidRPr="00E32943" w:rsidRDefault="002E1C19" w:rsidP="00E32943">
      <w:pPr>
        <w:pStyle w:val="ListParagraph"/>
        <w:spacing w:line="360" w:lineRule="auto"/>
        <w:ind w:left="282"/>
        <w:jc w:val="both"/>
        <w:rPr>
          <w:rFonts w:ascii="Times New Roman" w:eastAsiaTheme="majorEastAsia" w:hAnsi="Times New Roman"/>
          <w:bCs/>
          <w:i/>
          <w:iCs/>
          <w:sz w:val="24"/>
          <w:szCs w:val="24"/>
          <w:lang w:eastAsia="en-ID"/>
        </w:rPr>
      </w:pPr>
      <w:r w:rsidRPr="002E1C19">
        <w:rPr>
          <w:rFonts w:ascii="Times New Roman" w:eastAsiaTheme="majorEastAsia" w:hAnsi="Times New Roman"/>
          <w:bCs/>
          <w:sz w:val="24"/>
          <w:szCs w:val="24"/>
          <w:lang w:eastAsia="en-ID"/>
        </w:rPr>
        <w:t xml:space="preserve">Di game labirin runner ini juga memakai sound di latar permainan maupun di button-button dalam game agar tidak </w:t>
      </w:r>
      <w:proofErr w:type="gramStart"/>
      <w:r w:rsidRPr="002E1C19">
        <w:rPr>
          <w:rFonts w:ascii="Times New Roman" w:eastAsiaTheme="majorEastAsia" w:hAnsi="Times New Roman"/>
          <w:bCs/>
          <w:sz w:val="24"/>
          <w:szCs w:val="24"/>
          <w:lang w:eastAsia="en-ID"/>
        </w:rPr>
        <w:t>membosankan.</w:t>
      </w:r>
      <w:r w:rsidR="00183CEB" w:rsidRPr="00183CEB">
        <w:rPr>
          <w:rFonts w:ascii="Times New Roman" w:eastAsiaTheme="majorEastAsia" w:hAnsi="Times New Roman"/>
          <w:bCs/>
          <w:i/>
          <w:iCs/>
          <w:sz w:val="24"/>
          <w:szCs w:val="24"/>
          <w:lang w:eastAsia="en-ID"/>
        </w:rPr>
        <w:t>.</w:t>
      </w:r>
      <w:proofErr w:type="gramEnd"/>
    </w:p>
    <w:p w14:paraId="2801BC7E" w14:textId="170C74A5" w:rsidR="00183CEB" w:rsidRPr="00047485" w:rsidRDefault="00047485" w:rsidP="00047485">
      <w:pPr>
        <w:pStyle w:val="ListParagraph"/>
        <w:numPr>
          <w:ilvl w:val="0"/>
          <w:numId w:val="12"/>
        </w:numPr>
        <w:spacing w:after="160" w:line="360" w:lineRule="auto"/>
        <w:ind w:left="284" w:hanging="284"/>
        <w:jc w:val="both"/>
        <w:rPr>
          <w:rFonts w:ascii="Times New Roman" w:eastAsia="Times New Roman" w:hAnsi="Times New Roman"/>
          <w:iCs/>
          <w:sz w:val="24"/>
          <w:szCs w:val="24"/>
        </w:rPr>
      </w:pPr>
      <w:r w:rsidRPr="00047485">
        <w:rPr>
          <w:rFonts w:ascii="Times New Roman" w:hAnsi="Times New Roman"/>
          <w:iCs/>
          <w:sz w:val="24"/>
          <w:szCs w:val="24"/>
        </w:rPr>
        <w:t>Hierarki of Input Procces Output (HIPO)</w:t>
      </w:r>
    </w:p>
    <w:p w14:paraId="77EFD9B2" w14:textId="1BFDE9BD" w:rsidR="00110FB4" w:rsidRDefault="002E1C19" w:rsidP="00E32943">
      <w:pPr>
        <w:pStyle w:val="ListParagraph"/>
        <w:spacing w:line="360" w:lineRule="auto"/>
        <w:ind w:left="282"/>
        <w:jc w:val="both"/>
        <w:rPr>
          <w:rFonts w:ascii="Times New Roman" w:eastAsiaTheme="majorEastAsia" w:hAnsi="Times New Roman"/>
          <w:bCs/>
          <w:sz w:val="24"/>
          <w:szCs w:val="24"/>
          <w:lang w:eastAsia="en-ID"/>
        </w:rPr>
      </w:pPr>
      <w:r w:rsidRPr="002E1C19">
        <w:rPr>
          <w:rFonts w:ascii="Times New Roman" w:eastAsiaTheme="majorEastAsia" w:hAnsi="Times New Roman"/>
          <w:bCs/>
          <w:sz w:val="24"/>
          <w:szCs w:val="24"/>
          <w:lang w:eastAsia="en-ID"/>
        </w:rPr>
        <w:t>Hirarki input proses output adalah merupakan alat perancangan sistem yang dapat  menampilkan seluruh proses yang terdapat pada suatu aplikasi tertentu dengan jelas dan terstruktur</w:t>
      </w:r>
      <w:r w:rsidR="00F703DA">
        <w:rPr>
          <w:rFonts w:ascii="Times New Roman" w:eastAsiaTheme="majorEastAsia" w:hAnsi="Times New Roman"/>
          <w:bCs/>
          <w:sz w:val="24"/>
          <w:szCs w:val="24"/>
          <w:lang w:eastAsia="en-ID"/>
        </w:rPr>
        <w:fldChar w:fldCharType="begin" w:fldLock="1"/>
      </w:r>
      <w:r w:rsidR="004F42BD">
        <w:rPr>
          <w:rFonts w:ascii="Times New Roman" w:eastAsiaTheme="majorEastAsia" w:hAnsi="Times New Roman"/>
          <w:bCs/>
          <w:sz w:val="24"/>
          <w:szCs w:val="24"/>
          <w:lang w:eastAsia="en-ID"/>
        </w:rPr>
        <w:instrText>ADDIN CSL_CITATION {"citationItems":[{"id":"ITEM-1","itemData":{"abstract":"… berisi informasi mengenai ciri-ciri spesifik pada setiap hewan. Kartu edukasi bagian dari salah satu bentuk komunikasi antara orang tua dan anak. Kartu tersebut diaplikasikan ke …","author":[{"dropping-particle":"","family":"Fadillah","given":"R A N","non-dropping-particle":"","parse-names":false,"suffix":""},{"dropping-particle":"","family":"Nurhayati","given":"D","non-dropping-particle":"","parse-names":false,"suffix":""},{"dropping-particle":"","family":"...","given":"","non-dropping-particle":"","parse-names":false,"suffix":""}],"container-title":"ATRAT: Jurnal Seni …","id":"ITEM-1","issued":{"date-parts":[["2021"]]},"page":"49-56","title":"Perancangan Board Game Pengenalan Hewan dan Habitatnya Untuk Anak Usia 4-5 Tahun","type":"article-journal"},"uris":["http://www.mendeley.com/documents/?uuid=02460a41-5c70-42b3-92e5-fe677c31ddfe"]}],"mendeley":{"formattedCitation":"[10]","plainTextFormattedCitation":"[10]","previouslyFormattedCitation":"[10]"},"properties":{"noteIndex":0},"schema":"https://github.com/citation-style-language/schema/raw/master/csl-citation.json"}</w:instrText>
      </w:r>
      <w:r w:rsidR="00F703DA">
        <w:rPr>
          <w:rFonts w:ascii="Times New Roman" w:eastAsiaTheme="majorEastAsia" w:hAnsi="Times New Roman"/>
          <w:bCs/>
          <w:sz w:val="24"/>
          <w:szCs w:val="24"/>
          <w:lang w:eastAsia="en-ID"/>
        </w:rPr>
        <w:fldChar w:fldCharType="separate"/>
      </w:r>
      <w:r w:rsidR="00F703DA" w:rsidRPr="00F703DA">
        <w:rPr>
          <w:rFonts w:ascii="Times New Roman" w:eastAsiaTheme="majorEastAsia" w:hAnsi="Times New Roman"/>
          <w:bCs/>
          <w:noProof/>
          <w:sz w:val="24"/>
          <w:szCs w:val="24"/>
          <w:lang w:eastAsia="en-ID"/>
        </w:rPr>
        <w:t>[10]</w:t>
      </w:r>
      <w:r w:rsidR="00F703DA">
        <w:rPr>
          <w:rFonts w:ascii="Times New Roman" w:eastAsiaTheme="majorEastAsia" w:hAnsi="Times New Roman"/>
          <w:bCs/>
          <w:sz w:val="24"/>
          <w:szCs w:val="24"/>
          <w:lang w:eastAsia="en-ID"/>
        </w:rPr>
        <w:fldChar w:fldCharType="end"/>
      </w:r>
      <w:r w:rsidRPr="002E1C19">
        <w:rPr>
          <w:rFonts w:ascii="Times New Roman" w:eastAsiaTheme="majorEastAsia" w:hAnsi="Times New Roman"/>
          <w:bCs/>
          <w:sz w:val="24"/>
          <w:szCs w:val="24"/>
          <w:lang w:eastAsia="en-ID"/>
        </w:rPr>
        <w:t xml:space="preserve">. Gambar </w:t>
      </w:r>
      <w:r w:rsidR="00F17638">
        <w:rPr>
          <w:rFonts w:ascii="Times New Roman" w:eastAsiaTheme="majorEastAsia" w:hAnsi="Times New Roman"/>
          <w:bCs/>
          <w:sz w:val="24"/>
          <w:szCs w:val="24"/>
          <w:lang w:eastAsia="en-ID"/>
        </w:rPr>
        <w:t>1</w:t>
      </w:r>
      <w:r w:rsidRPr="002E1C19">
        <w:rPr>
          <w:rFonts w:ascii="Times New Roman" w:eastAsiaTheme="majorEastAsia" w:hAnsi="Times New Roman"/>
          <w:bCs/>
          <w:sz w:val="24"/>
          <w:szCs w:val="24"/>
          <w:lang w:eastAsia="en-ID"/>
        </w:rPr>
        <w:t xml:space="preserve"> merupakan HIPO dari Game Labirin Runner Menggunakan Scirra Construct 2 Berbasis Android.</w:t>
      </w:r>
    </w:p>
    <w:p w14:paraId="55B1F7CC" w14:textId="7CD094FC" w:rsidR="00F17638" w:rsidRDefault="00F63001" w:rsidP="00873697">
      <w:pPr>
        <w:pStyle w:val="ListParagraph"/>
        <w:spacing w:line="360" w:lineRule="auto"/>
        <w:ind w:left="282"/>
        <w:jc w:val="center"/>
      </w:pPr>
      <w:r>
        <w:object w:dxaOrig="9187" w:dyaOrig="6062" w14:anchorId="36EF0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1pt;height:132.6pt" o:ole="">
            <v:imagedata r:id="rId10" o:title=""/>
          </v:shape>
          <o:OLEObject Type="Embed" ProgID="SmartDraw.2" ShapeID="_x0000_i1044" DrawAspect="Content" ObjectID="_1722661851" r:id="rId11"/>
        </w:object>
      </w:r>
    </w:p>
    <w:p w14:paraId="2CA009CE" w14:textId="63A25EA6" w:rsidR="00F17638" w:rsidRDefault="003624F7" w:rsidP="00F17638">
      <w:pPr>
        <w:pStyle w:val="ListParagraph"/>
        <w:spacing w:line="360" w:lineRule="auto"/>
        <w:ind w:left="282"/>
        <w:jc w:val="center"/>
        <w:rPr>
          <w:rFonts w:ascii="Times New Roman" w:hAnsi="Times New Roman"/>
          <w:sz w:val="24"/>
        </w:rPr>
      </w:pPr>
      <w:r>
        <w:rPr>
          <w:rFonts w:ascii="Times New Roman" w:hAnsi="Times New Roman"/>
          <w:sz w:val="24"/>
        </w:rPr>
        <w:t>Gambar 2</w:t>
      </w:r>
      <w:r w:rsidR="00F17638" w:rsidRPr="00F17638">
        <w:rPr>
          <w:rFonts w:ascii="Times New Roman" w:hAnsi="Times New Roman"/>
          <w:sz w:val="24"/>
        </w:rPr>
        <w:t>. HIPO</w:t>
      </w:r>
    </w:p>
    <w:p w14:paraId="6715ECBB" w14:textId="77777777" w:rsidR="00374EED" w:rsidRDefault="00374EED" w:rsidP="00F17638">
      <w:pPr>
        <w:pStyle w:val="ListParagraph"/>
        <w:spacing w:line="360" w:lineRule="auto"/>
        <w:ind w:left="282"/>
        <w:jc w:val="center"/>
        <w:rPr>
          <w:rFonts w:ascii="Times New Roman" w:hAnsi="Times New Roman"/>
          <w:sz w:val="24"/>
        </w:rPr>
      </w:pPr>
    </w:p>
    <w:p w14:paraId="608B3865" w14:textId="4EA8CD7B" w:rsidR="003624F7" w:rsidRPr="00277C5B" w:rsidRDefault="003624F7" w:rsidP="003624F7">
      <w:pPr>
        <w:pStyle w:val="ListParagraph"/>
        <w:numPr>
          <w:ilvl w:val="0"/>
          <w:numId w:val="12"/>
        </w:numPr>
        <w:spacing w:after="160" w:line="360" w:lineRule="auto"/>
        <w:ind w:left="284" w:hanging="284"/>
        <w:jc w:val="both"/>
        <w:rPr>
          <w:rFonts w:ascii="Times New Roman" w:eastAsia="Times New Roman" w:hAnsi="Times New Roman"/>
          <w:i/>
          <w:iCs/>
          <w:sz w:val="24"/>
          <w:szCs w:val="24"/>
        </w:rPr>
      </w:pPr>
      <w:r w:rsidRPr="003624F7">
        <w:rPr>
          <w:rFonts w:ascii="Times New Roman" w:hAnsi="Times New Roman"/>
          <w:i/>
          <w:iCs/>
          <w:sz w:val="24"/>
          <w:szCs w:val="24"/>
        </w:rPr>
        <w:t>Flowchart</w:t>
      </w:r>
    </w:p>
    <w:p w14:paraId="3CDFCF76" w14:textId="64C0B50C" w:rsidR="00277C5B" w:rsidRDefault="00277C5B" w:rsidP="00277C5B">
      <w:pPr>
        <w:pStyle w:val="ListParagraph"/>
        <w:spacing w:after="160" w:line="360" w:lineRule="auto"/>
        <w:ind w:left="284"/>
        <w:jc w:val="both"/>
        <w:rPr>
          <w:rFonts w:ascii="Times New Roman" w:eastAsia="Times New Roman" w:hAnsi="Times New Roman"/>
          <w:iCs/>
          <w:sz w:val="24"/>
          <w:szCs w:val="24"/>
        </w:rPr>
      </w:pPr>
      <w:r w:rsidRPr="00277C5B">
        <w:rPr>
          <w:rFonts w:ascii="Times New Roman" w:eastAsia="Times New Roman" w:hAnsi="Times New Roman"/>
          <w:iCs/>
          <w:sz w:val="24"/>
          <w:szCs w:val="24"/>
        </w:rPr>
        <w:t>Flowchart merupakan sebuah diagram dengan simbol-simbol grafis yang menyatakan aliran algoritma atau proses yang menampilkan langkah-langkah yang disimbolkan dalam bentuk kotak, beserta urutannya dengan menghubungkan masing-</w:t>
      </w:r>
      <w:proofErr w:type="gramStart"/>
      <w:r w:rsidRPr="00277C5B">
        <w:rPr>
          <w:rFonts w:ascii="Times New Roman" w:eastAsia="Times New Roman" w:hAnsi="Times New Roman"/>
          <w:iCs/>
          <w:sz w:val="24"/>
          <w:szCs w:val="24"/>
        </w:rPr>
        <w:t>masing  langkah</w:t>
      </w:r>
      <w:proofErr w:type="gramEnd"/>
      <w:r w:rsidRPr="00277C5B">
        <w:rPr>
          <w:rFonts w:ascii="Times New Roman" w:eastAsia="Times New Roman" w:hAnsi="Times New Roman"/>
          <w:iCs/>
          <w:sz w:val="24"/>
          <w:szCs w:val="24"/>
        </w:rPr>
        <w:t xml:space="preserve"> tersebut menggunakan tanda panah. Berikut ini merupakan flowchart dari game labirin menggunakan sc</w:t>
      </w:r>
      <w:r>
        <w:rPr>
          <w:rFonts w:ascii="Times New Roman" w:eastAsia="Times New Roman" w:hAnsi="Times New Roman"/>
          <w:iCs/>
          <w:sz w:val="24"/>
          <w:szCs w:val="24"/>
        </w:rPr>
        <w:t>rathc 3</w:t>
      </w:r>
      <w:r w:rsidRPr="00277C5B">
        <w:rPr>
          <w:rFonts w:ascii="Times New Roman" w:eastAsia="Times New Roman" w:hAnsi="Times New Roman"/>
          <w:iCs/>
          <w:sz w:val="24"/>
          <w:szCs w:val="24"/>
        </w:rPr>
        <w:t xml:space="preserve"> berbasis android.</w:t>
      </w:r>
    </w:p>
    <w:p w14:paraId="4FEE6CAB" w14:textId="72CF500B" w:rsidR="000603FD" w:rsidRDefault="000603FD" w:rsidP="000603FD">
      <w:pPr>
        <w:pStyle w:val="ListParagraph"/>
        <w:spacing w:after="160" w:line="360" w:lineRule="auto"/>
        <w:ind w:left="284"/>
        <w:jc w:val="center"/>
        <w:rPr>
          <w:rFonts w:ascii="Times New Roman" w:eastAsia="Times New Roman" w:hAnsi="Times New Roman"/>
          <w:iCs/>
          <w:sz w:val="24"/>
          <w:szCs w:val="24"/>
        </w:rPr>
      </w:pPr>
      <w:r>
        <w:object w:dxaOrig="2406" w:dyaOrig="4320" w14:anchorId="2DAE0764">
          <v:shape id="_x0000_i1039" type="#_x0000_t75" style="width:258.6pt;height:440.4pt" o:ole="">
            <v:imagedata r:id="rId12" o:title=""/>
          </v:shape>
          <o:OLEObject Type="Embed" ProgID="SmartDraw.2" ShapeID="_x0000_i1039" DrawAspect="Content" ObjectID="_1722661852" r:id="rId13"/>
        </w:object>
      </w:r>
    </w:p>
    <w:p w14:paraId="1ADE2E2C" w14:textId="6A402135" w:rsidR="00277C5B" w:rsidRPr="005A6D49" w:rsidRDefault="005A6D49" w:rsidP="000603FD">
      <w:pPr>
        <w:pStyle w:val="ListParagraph"/>
        <w:spacing w:after="160" w:line="360" w:lineRule="auto"/>
        <w:ind w:left="284"/>
        <w:jc w:val="center"/>
        <w:rPr>
          <w:rFonts w:ascii="Times New Roman" w:eastAsia="Times New Roman" w:hAnsi="Times New Roman"/>
          <w:i/>
          <w:iCs/>
          <w:sz w:val="24"/>
          <w:szCs w:val="24"/>
        </w:rPr>
      </w:pPr>
      <w:r w:rsidRPr="005A6D49">
        <w:rPr>
          <w:rFonts w:ascii="Times New Roman" w:hAnsi="Times New Roman"/>
          <w:i/>
          <w:sz w:val="24"/>
        </w:rPr>
        <w:t>Gambar 3. Flowchart</w:t>
      </w:r>
    </w:p>
    <w:p w14:paraId="06EEE719" w14:textId="77777777" w:rsidR="00D40CAC" w:rsidRPr="006B0959" w:rsidRDefault="00D40CAC" w:rsidP="00D40CAC">
      <w:pPr>
        <w:spacing w:line="360" w:lineRule="auto"/>
        <w:jc w:val="center"/>
        <w:rPr>
          <w:b/>
          <w:bCs/>
          <w:sz w:val="24"/>
          <w:szCs w:val="24"/>
        </w:rPr>
      </w:pPr>
      <w:r w:rsidRPr="006B0959">
        <w:rPr>
          <w:b/>
          <w:bCs/>
          <w:sz w:val="24"/>
          <w:szCs w:val="24"/>
        </w:rPr>
        <w:lastRenderedPageBreak/>
        <w:t>HASIL DAN PEMBAHASAN</w:t>
      </w:r>
    </w:p>
    <w:p w14:paraId="5AA2A33F" w14:textId="559EC84A" w:rsidR="00E67AE1" w:rsidRPr="006B0959" w:rsidRDefault="00E67AE1" w:rsidP="00E67AE1">
      <w:pPr>
        <w:pStyle w:val="Heading2"/>
        <w:spacing w:line="360" w:lineRule="auto"/>
        <w:rPr>
          <w:b/>
          <w:sz w:val="24"/>
          <w:szCs w:val="24"/>
          <w:lang w:eastAsia="en-ID"/>
        </w:rPr>
      </w:pPr>
      <w:bookmarkStart w:id="0" w:name="_Toc108376364"/>
      <w:r w:rsidRPr="006B0959">
        <w:rPr>
          <w:rFonts w:ascii="Times New Roman" w:hAnsi="Times New Roman" w:cs="Times New Roman"/>
          <w:b/>
          <w:color w:val="auto"/>
          <w:sz w:val="24"/>
          <w:szCs w:val="24"/>
        </w:rPr>
        <w:t>Desain Interface</w:t>
      </w:r>
      <w:bookmarkEnd w:id="0"/>
      <w:r w:rsidRPr="006B0959">
        <w:rPr>
          <w:rFonts w:ascii="Times New Roman" w:hAnsi="Times New Roman" w:cs="Times New Roman"/>
          <w:b/>
          <w:bCs/>
          <w:color w:val="auto"/>
          <w:sz w:val="24"/>
          <w:szCs w:val="24"/>
          <w:lang w:eastAsia="en-ID"/>
        </w:rPr>
        <w:t xml:space="preserve"> </w:t>
      </w:r>
    </w:p>
    <w:p w14:paraId="2C5D83E6" w14:textId="7D3B0C7F" w:rsidR="00183CEB" w:rsidRPr="00183CEB" w:rsidRDefault="00E67AE1" w:rsidP="00E32943">
      <w:pPr>
        <w:spacing w:line="360" w:lineRule="auto"/>
        <w:ind w:firstLine="567"/>
        <w:rPr>
          <w:sz w:val="24"/>
          <w:szCs w:val="24"/>
          <w:lang w:eastAsia="en-ID"/>
        </w:rPr>
      </w:pPr>
      <w:r>
        <w:rPr>
          <w:sz w:val="24"/>
          <w:szCs w:val="24"/>
          <w:lang w:eastAsia="en-ID"/>
        </w:rPr>
        <w:t xml:space="preserve">Dalam tahapan rancangan desain </w:t>
      </w:r>
      <w:r w:rsidR="00183CEB" w:rsidRPr="00183CEB">
        <w:rPr>
          <w:sz w:val="24"/>
          <w:szCs w:val="24"/>
          <w:lang w:eastAsia="en-ID"/>
        </w:rPr>
        <w:t xml:space="preserve">pengolahan terhadap </w:t>
      </w:r>
      <w:r>
        <w:rPr>
          <w:sz w:val="24"/>
          <w:szCs w:val="24"/>
          <w:lang w:eastAsia="en-ID"/>
        </w:rPr>
        <w:t xml:space="preserve">data-data </w:t>
      </w:r>
      <w:r w:rsidR="00183CEB" w:rsidRPr="00183CEB">
        <w:rPr>
          <w:sz w:val="24"/>
          <w:szCs w:val="24"/>
          <w:lang w:eastAsia="en-ID"/>
        </w:rPr>
        <w:t>yang telah dikumpulkan pada tahapan pengumpulan data. Berikut tahapan</w:t>
      </w:r>
      <w:r>
        <w:rPr>
          <w:sz w:val="24"/>
          <w:szCs w:val="24"/>
          <w:lang w:eastAsia="en-ID"/>
        </w:rPr>
        <w:t xml:space="preserve"> rancangan dalam</w:t>
      </w:r>
      <w:r w:rsidR="00183CEB" w:rsidRPr="00183CEB">
        <w:rPr>
          <w:sz w:val="24"/>
          <w:szCs w:val="24"/>
          <w:lang w:eastAsia="en-ID"/>
        </w:rPr>
        <w:t xml:space="preserve"> </w:t>
      </w:r>
      <w:r>
        <w:rPr>
          <w:sz w:val="24"/>
          <w:szCs w:val="24"/>
          <w:lang w:eastAsia="en-ID"/>
        </w:rPr>
        <w:t>membuat konsep</w:t>
      </w:r>
      <w:r w:rsidR="00183CEB" w:rsidRPr="00183CEB">
        <w:rPr>
          <w:sz w:val="24"/>
          <w:szCs w:val="24"/>
          <w:lang w:eastAsia="en-ID"/>
        </w:rPr>
        <w:t xml:space="preserve"> </w:t>
      </w:r>
      <w:r>
        <w:rPr>
          <w:sz w:val="24"/>
          <w:szCs w:val="24"/>
          <w:lang w:eastAsia="en-ID"/>
        </w:rPr>
        <w:t>pada game dengan tema labirin</w:t>
      </w:r>
      <w:r w:rsidR="00183CEB" w:rsidRPr="00183CEB">
        <w:rPr>
          <w:sz w:val="24"/>
          <w:szCs w:val="24"/>
          <w:lang w:eastAsia="en-ID"/>
        </w:rPr>
        <w:t>:</w:t>
      </w:r>
    </w:p>
    <w:p w14:paraId="1A99EA7F" w14:textId="64528705" w:rsidR="00183CEB" w:rsidRPr="00183CEB" w:rsidRDefault="00362807" w:rsidP="00E32943">
      <w:pPr>
        <w:pStyle w:val="ListParagraph"/>
        <w:numPr>
          <w:ilvl w:val="0"/>
          <w:numId w:val="13"/>
        </w:numPr>
        <w:tabs>
          <w:tab w:val="left" w:pos="284"/>
        </w:tabs>
        <w:spacing w:after="160" w:line="360" w:lineRule="auto"/>
        <w:ind w:left="0" w:firstLine="0"/>
        <w:jc w:val="both"/>
        <w:rPr>
          <w:rFonts w:ascii="Times New Roman" w:hAnsi="Times New Roman"/>
          <w:sz w:val="24"/>
          <w:szCs w:val="24"/>
          <w:lang w:eastAsia="en-ID"/>
        </w:rPr>
      </w:pPr>
      <w:r>
        <w:rPr>
          <w:rFonts w:ascii="Times New Roman" w:hAnsi="Times New Roman"/>
          <w:sz w:val="24"/>
          <w:szCs w:val="24"/>
        </w:rPr>
        <w:t>Rancangan tampilan halaman Awal</w:t>
      </w:r>
      <w:r w:rsidRPr="00183CEB">
        <w:rPr>
          <w:rFonts w:ascii="Times New Roman" w:hAnsi="Times New Roman"/>
          <w:sz w:val="24"/>
          <w:szCs w:val="24"/>
          <w:lang w:eastAsia="en-ID"/>
        </w:rPr>
        <w:t xml:space="preserve"> </w:t>
      </w:r>
    </w:p>
    <w:p w14:paraId="54508D55" w14:textId="0C6964A5" w:rsidR="00470383" w:rsidRDefault="0033375C" w:rsidP="001B52B8">
      <w:pPr>
        <w:pStyle w:val="ListParagraph"/>
        <w:tabs>
          <w:tab w:val="left" w:pos="284"/>
        </w:tabs>
        <w:spacing w:line="360" w:lineRule="auto"/>
        <w:ind w:left="282"/>
        <w:jc w:val="both"/>
        <w:rPr>
          <w:rFonts w:ascii="Times New Roman" w:hAnsi="Times New Roman"/>
          <w:sz w:val="24"/>
          <w:szCs w:val="24"/>
          <w:lang w:eastAsia="en-ID"/>
        </w:rPr>
      </w:pPr>
      <w:r>
        <w:rPr>
          <w:rFonts w:ascii="Times New Roman" w:hAnsi="Times New Roman"/>
          <w:noProof/>
          <w:sz w:val="24"/>
          <w:szCs w:val="24"/>
        </w:rPr>
        <w:drawing>
          <wp:anchor distT="0" distB="0" distL="114300" distR="114300" simplePos="0" relativeHeight="251658240" behindDoc="0" locked="0" layoutInCell="1" allowOverlap="1" wp14:anchorId="599325B5" wp14:editId="0F0BB274">
            <wp:simplePos x="0" y="0"/>
            <wp:positionH relativeFrom="column">
              <wp:posOffset>1078865</wp:posOffset>
            </wp:positionH>
            <wp:positionV relativeFrom="paragraph">
              <wp:posOffset>782320</wp:posOffset>
            </wp:positionV>
            <wp:extent cx="3124200" cy="160782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1607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1B52B8" w:rsidRPr="001B52B8">
        <w:rPr>
          <w:rFonts w:ascii="Times New Roman" w:hAnsi="Times New Roman"/>
          <w:sz w:val="24"/>
          <w:szCs w:val="24"/>
          <w:lang w:eastAsia="en-ID"/>
        </w:rPr>
        <w:t>Tampilan  awal</w:t>
      </w:r>
      <w:proofErr w:type="gramEnd"/>
      <w:r w:rsidR="001B52B8" w:rsidRPr="001B52B8">
        <w:rPr>
          <w:rFonts w:ascii="Times New Roman" w:hAnsi="Times New Roman"/>
          <w:sz w:val="24"/>
          <w:szCs w:val="24"/>
          <w:lang w:eastAsia="en-ID"/>
        </w:rPr>
        <w:t xml:space="preserve"> dari game labirin runner ditunjukkan pada gambar di atas. Pada tampilan awal pada gambar di atas terdapat tombol mulai, petunjuk, about us, dan keluar. </w:t>
      </w:r>
    </w:p>
    <w:p w14:paraId="4B0DC4CB" w14:textId="76D60ACD" w:rsidR="00470383" w:rsidRPr="005F1D5A" w:rsidRDefault="00470383" w:rsidP="00470383">
      <w:pPr>
        <w:pStyle w:val="ListParagraph"/>
        <w:tabs>
          <w:tab w:val="left" w:pos="284"/>
        </w:tabs>
        <w:spacing w:line="360" w:lineRule="auto"/>
        <w:ind w:left="282"/>
        <w:jc w:val="center"/>
        <w:rPr>
          <w:rFonts w:ascii="Times New Roman" w:hAnsi="Times New Roman"/>
          <w:sz w:val="24"/>
          <w:szCs w:val="24"/>
          <w:lang w:eastAsia="en-ID"/>
        </w:rPr>
      </w:pPr>
      <w:r>
        <w:rPr>
          <w:rFonts w:ascii="Times New Roman" w:hAnsi="Times New Roman"/>
          <w:sz w:val="24"/>
          <w:szCs w:val="24"/>
          <w:lang w:eastAsia="en-ID"/>
        </w:rPr>
        <w:t>Gambar 4 Tampilan Awal</w:t>
      </w:r>
    </w:p>
    <w:p w14:paraId="4AA7ECEA" w14:textId="17DBC616" w:rsidR="005F1D5A" w:rsidRPr="005F1D5A" w:rsidRDefault="00362807" w:rsidP="00E32943">
      <w:pPr>
        <w:pStyle w:val="ListParagraph"/>
        <w:numPr>
          <w:ilvl w:val="0"/>
          <w:numId w:val="13"/>
        </w:numPr>
        <w:tabs>
          <w:tab w:val="left" w:pos="284"/>
        </w:tabs>
        <w:spacing w:after="160" w:line="360" w:lineRule="auto"/>
        <w:ind w:left="282" w:hanging="282"/>
        <w:jc w:val="both"/>
        <w:rPr>
          <w:rFonts w:ascii="Times New Roman" w:hAnsi="Times New Roman"/>
          <w:sz w:val="24"/>
          <w:szCs w:val="24"/>
          <w:lang w:eastAsia="en-ID"/>
        </w:rPr>
      </w:pPr>
      <w:r>
        <w:rPr>
          <w:rFonts w:ascii="Times New Roman" w:hAnsi="Times New Roman"/>
          <w:sz w:val="24"/>
          <w:szCs w:val="24"/>
        </w:rPr>
        <w:t>Rancangan</w:t>
      </w:r>
      <w:r w:rsidR="0047785E">
        <w:rPr>
          <w:rFonts w:ascii="Times New Roman" w:hAnsi="Times New Roman"/>
          <w:sz w:val="24"/>
          <w:szCs w:val="24"/>
        </w:rPr>
        <w:t xml:space="preserve"> </w:t>
      </w:r>
      <w:r>
        <w:rPr>
          <w:rFonts w:ascii="Times New Roman" w:hAnsi="Times New Roman"/>
          <w:sz w:val="24"/>
          <w:szCs w:val="24"/>
        </w:rPr>
        <w:t>tampilan halaman petunjuk</w:t>
      </w:r>
      <w:r w:rsidRPr="005F1D5A">
        <w:rPr>
          <w:rFonts w:ascii="Times New Roman" w:hAnsi="Times New Roman"/>
          <w:i/>
          <w:iCs/>
          <w:sz w:val="24"/>
          <w:szCs w:val="24"/>
          <w:lang w:eastAsia="en-ID"/>
        </w:rPr>
        <w:t xml:space="preserve"> </w:t>
      </w:r>
    </w:p>
    <w:p w14:paraId="425A5088" w14:textId="230329BA" w:rsidR="005F1D5A" w:rsidRDefault="00470383" w:rsidP="00E32943">
      <w:pPr>
        <w:pStyle w:val="ListParagraph"/>
        <w:tabs>
          <w:tab w:val="left" w:pos="284"/>
        </w:tabs>
        <w:spacing w:line="360" w:lineRule="auto"/>
        <w:ind w:left="282"/>
        <w:jc w:val="both"/>
        <w:rPr>
          <w:rFonts w:ascii="Times New Roman" w:hAnsi="Times New Roman"/>
          <w:sz w:val="24"/>
          <w:szCs w:val="24"/>
        </w:rPr>
      </w:pPr>
      <w:r>
        <w:rPr>
          <w:rFonts w:ascii="Times New Roman" w:hAnsi="Times New Roman"/>
          <w:sz w:val="24"/>
          <w:szCs w:val="24"/>
        </w:rPr>
        <w:t xml:space="preserve">Gambar </w:t>
      </w:r>
      <w:r w:rsidR="001B52B8">
        <w:rPr>
          <w:rFonts w:ascii="Times New Roman" w:hAnsi="Times New Roman"/>
          <w:sz w:val="24"/>
          <w:szCs w:val="24"/>
        </w:rPr>
        <w:t>5</w:t>
      </w:r>
      <w:r>
        <w:rPr>
          <w:rFonts w:ascii="Times New Roman" w:hAnsi="Times New Roman"/>
          <w:sz w:val="24"/>
          <w:szCs w:val="24"/>
        </w:rPr>
        <w:t xml:space="preserve"> merupakan tampilan halaman petunjuk yang berisi penjelasan tentang cara bermain pada game labirin </w:t>
      </w:r>
      <w:r w:rsidRPr="009D5558">
        <w:rPr>
          <w:rFonts w:ascii="Times New Roman" w:hAnsi="Times New Roman"/>
          <w:i/>
          <w:sz w:val="24"/>
          <w:szCs w:val="24"/>
        </w:rPr>
        <w:t>runner</w:t>
      </w:r>
      <w:r>
        <w:rPr>
          <w:rFonts w:ascii="Times New Roman" w:hAnsi="Times New Roman"/>
          <w:sz w:val="24"/>
          <w:szCs w:val="24"/>
        </w:rPr>
        <w:t xml:space="preserve"> ini. Di halaman ini juga terdapat tombol </w:t>
      </w:r>
      <w:r>
        <w:rPr>
          <w:rFonts w:ascii="Times New Roman" w:hAnsi="Times New Roman"/>
          <w:i/>
          <w:sz w:val="24"/>
          <w:szCs w:val="24"/>
        </w:rPr>
        <w:t xml:space="preserve">back </w:t>
      </w:r>
      <w:r>
        <w:rPr>
          <w:rFonts w:ascii="Times New Roman" w:hAnsi="Times New Roman"/>
          <w:sz w:val="24"/>
          <w:szCs w:val="24"/>
        </w:rPr>
        <w:t>atau kembali ke halaman sebelumnya.</w:t>
      </w:r>
    </w:p>
    <w:p w14:paraId="5E7FDECF" w14:textId="308C90CC" w:rsidR="00470383" w:rsidRDefault="00470383" w:rsidP="00470383">
      <w:pPr>
        <w:pStyle w:val="ListParagraph"/>
        <w:tabs>
          <w:tab w:val="left" w:pos="284"/>
        </w:tabs>
        <w:spacing w:line="360" w:lineRule="auto"/>
        <w:ind w:left="282"/>
        <w:jc w:val="center"/>
        <w:rPr>
          <w:rFonts w:ascii="Times New Roman" w:hAnsi="Times New Roman"/>
          <w:sz w:val="24"/>
          <w:szCs w:val="24"/>
          <w:lang w:eastAsia="en-ID"/>
        </w:rPr>
      </w:pPr>
      <w:r>
        <w:rPr>
          <w:rFonts w:ascii="Times New Roman" w:hAnsi="Times New Roman"/>
          <w:noProof/>
          <w:sz w:val="24"/>
          <w:szCs w:val="24"/>
        </w:rPr>
        <w:drawing>
          <wp:inline distT="0" distB="0" distL="0" distR="0" wp14:anchorId="2A3114FC" wp14:editId="6701D628">
            <wp:extent cx="3190142" cy="1691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219986" cy="1707465"/>
                    </a:xfrm>
                    <a:prstGeom prst="rect">
                      <a:avLst/>
                    </a:prstGeom>
                    <a:noFill/>
                    <a:ln w="9525">
                      <a:noFill/>
                      <a:miter lim="800000"/>
                      <a:headEnd/>
                      <a:tailEnd/>
                    </a:ln>
                  </pic:spPr>
                </pic:pic>
              </a:graphicData>
            </a:graphic>
          </wp:inline>
        </w:drawing>
      </w:r>
    </w:p>
    <w:p w14:paraId="1B9BA523" w14:textId="4B9F0D0B" w:rsidR="00470383" w:rsidRDefault="00470383" w:rsidP="00470383">
      <w:pPr>
        <w:pStyle w:val="ListParagraph"/>
        <w:tabs>
          <w:tab w:val="left" w:pos="284"/>
        </w:tabs>
        <w:spacing w:line="360" w:lineRule="auto"/>
        <w:ind w:left="282"/>
        <w:jc w:val="center"/>
        <w:rPr>
          <w:rFonts w:ascii="Times New Roman" w:hAnsi="Times New Roman"/>
          <w:sz w:val="24"/>
          <w:szCs w:val="24"/>
          <w:lang w:eastAsia="en-ID"/>
        </w:rPr>
      </w:pPr>
      <w:r>
        <w:rPr>
          <w:rFonts w:ascii="Times New Roman" w:hAnsi="Times New Roman"/>
          <w:sz w:val="24"/>
          <w:szCs w:val="24"/>
          <w:lang w:eastAsia="en-ID"/>
        </w:rPr>
        <w:t>Gambar 5. Tampilan Halaman Petunjuk</w:t>
      </w:r>
    </w:p>
    <w:p w14:paraId="2FC44C3E" w14:textId="019C0501" w:rsidR="0033375C" w:rsidRDefault="0033375C" w:rsidP="00470383">
      <w:pPr>
        <w:pStyle w:val="ListParagraph"/>
        <w:tabs>
          <w:tab w:val="left" w:pos="284"/>
        </w:tabs>
        <w:spacing w:line="360" w:lineRule="auto"/>
        <w:ind w:left="282"/>
        <w:jc w:val="center"/>
        <w:rPr>
          <w:rFonts w:ascii="Times New Roman" w:hAnsi="Times New Roman"/>
          <w:sz w:val="24"/>
          <w:szCs w:val="24"/>
          <w:lang w:eastAsia="en-ID"/>
        </w:rPr>
      </w:pPr>
    </w:p>
    <w:p w14:paraId="59789AE1" w14:textId="4AB9D495" w:rsidR="0033375C" w:rsidRDefault="0033375C" w:rsidP="00470383">
      <w:pPr>
        <w:pStyle w:val="ListParagraph"/>
        <w:tabs>
          <w:tab w:val="left" w:pos="284"/>
        </w:tabs>
        <w:spacing w:line="360" w:lineRule="auto"/>
        <w:ind w:left="282"/>
        <w:jc w:val="center"/>
        <w:rPr>
          <w:rFonts w:ascii="Times New Roman" w:hAnsi="Times New Roman"/>
          <w:sz w:val="24"/>
          <w:szCs w:val="24"/>
          <w:lang w:eastAsia="en-ID"/>
        </w:rPr>
      </w:pPr>
    </w:p>
    <w:p w14:paraId="561D47D9" w14:textId="77777777" w:rsidR="0033375C" w:rsidRDefault="0033375C" w:rsidP="00470383">
      <w:pPr>
        <w:pStyle w:val="ListParagraph"/>
        <w:tabs>
          <w:tab w:val="left" w:pos="284"/>
        </w:tabs>
        <w:spacing w:line="360" w:lineRule="auto"/>
        <w:ind w:left="282"/>
        <w:jc w:val="center"/>
        <w:rPr>
          <w:rFonts w:ascii="Times New Roman" w:hAnsi="Times New Roman"/>
          <w:sz w:val="24"/>
          <w:szCs w:val="24"/>
          <w:lang w:eastAsia="en-ID"/>
        </w:rPr>
      </w:pPr>
    </w:p>
    <w:p w14:paraId="08803816" w14:textId="5A3ACBDD" w:rsidR="001B52B8" w:rsidRPr="001B52B8" w:rsidRDefault="00362807" w:rsidP="00B61413">
      <w:pPr>
        <w:pStyle w:val="ListParagraph"/>
        <w:numPr>
          <w:ilvl w:val="0"/>
          <w:numId w:val="13"/>
        </w:numPr>
        <w:tabs>
          <w:tab w:val="left" w:pos="284"/>
        </w:tabs>
        <w:spacing w:after="160" w:line="360" w:lineRule="auto"/>
        <w:ind w:left="282" w:hanging="282"/>
        <w:jc w:val="both"/>
        <w:rPr>
          <w:rFonts w:ascii="Times New Roman" w:hAnsi="Times New Roman"/>
          <w:sz w:val="24"/>
          <w:szCs w:val="24"/>
          <w:lang w:eastAsia="en-ID"/>
        </w:rPr>
      </w:pPr>
      <w:r w:rsidRPr="001B52B8">
        <w:rPr>
          <w:rFonts w:ascii="Times New Roman" w:hAnsi="Times New Roman"/>
          <w:sz w:val="24"/>
          <w:szCs w:val="24"/>
        </w:rPr>
        <w:lastRenderedPageBreak/>
        <w:t xml:space="preserve">Rancangan Tampilan halaman </w:t>
      </w:r>
      <w:r w:rsidRPr="001B52B8">
        <w:rPr>
          <w:rFonts w:ascii="Times New Roman" w:hAnsi="Times New Roman"/>
          <w:i/>
          <w:sz w:val="24"/>
          <w:szCs w:val="24"/>
        </w:rPr>
        <w:t>About Us</w:t>
      </w:r>
    </w:p>
    <w:p w14:paraId="1CABBB19" w14:textId="6AC4F649" w:rsidR="001B52B8" w:rsidRDefault="001B52B8" w:rsidP="001B52B8">
      <w:pPr>
        <w:pStyle w:val="ListParagraph"/>
        <w:tabs>
          <w:tab w:val="left" w:pos="284"/>
        </w:tabs>
        <w:spacing w:after="160" w:line="360" w:lineRule="auto"/>
        <w:ind w:left="282"/>
        <w:jc w:val="both"/>
        <w:rPr>
          <w:rFonts w:ascii="Times New Roman" w:hAnsi="Times New Roman"/>
          <w:sz w:val="24"/>
          <w:szCs w:val="24"/>
        </w:rPr>
      </w:pPr>
      <w:r>
        <w:rPr>
          <w:rFonts w:ascii="Times New Roman" w:hAnsi="Times New Roman"/>
          <w:sz w:val="24"/>
          <w:szCs w:val="24"/>
        </w:rPr>
        <w:t xml:space="preserve">Gambar 6 merupakan rancangan halaman </w:t>
      </w:r>
      <w:r>
        <w:rPr>
          <w:rFonts w:ascii="Times New Roman" w:hAnsi="Times New Roman"/>
          <w:i/>
          <w:sz w:val="24"/>
          <w:szCs w:val="24"/>
        </w:rPr>
        <w:t>About Us</w:t>
      </w:r>
      <w:r>
        <w:rPr>
          <w:rFonts w:ascii="Times New Roman" w:hAnsi="Times New Roman"/>
          <w:sz w:val="24"/>
          <w:szCs w:val="24"/>
        </w:rPr>
        <w:t xml:space="preserve"> untuk menampilkan sekilas tentang penulis pada </w:t>
      </w:r>
      <w:r>
        <w:rPr>
          <w:rFonts w:ascii="Times New Roman" w:hAnsi="Times New Roman"/>
          <w:i/>
          <w:sz w:val="24"/>
          <w:szCs w:val="24"/>
        </w:rPr>
        <w:t xml:space="preserve">game </w:t>
      </w:r>
      <w:r>
        <w:rPr>
          <w:rFonts w:ascii="Times New Roman" w:hAnsi="Times New Roman"/>
          <w:sz w:val="24"/>
          <w:szCs w:val="24"/>
        </w:rPr>
        <w:t xml:space="preserve">ini. Pada halaman ini juga terdapat tombol </w:t>
      </w:r>
      <w:r>
        <w:rPr>
          <w:rFonts w:ascii="Times New Roman" w:hAnsi="Times New Roman"/>
          <w:i/>
          <w:sz w:val="24"/>
          <w:szCs w:val="24"/>
        </w:rPr>
        <w:t xml:space="preserve">back </w:t>
      </w:r>
      <w:r>
        <w:rPr>
          <w:rFonts w:ascii="Times New Roman" w:hAnsi="Times New Roman"/>
          <w:sz w:val="24"/>
          <w:szCs w:val="24"/>
        </w:rPr>
        <w:t>untuk kembali ke halaman sebelumnya.</w:t>
      </w:r>
    </w:p>
    <w:p w14:paraId="212930AE" w14:textId="782B336F" w:rsidR="00A975C8" w:rsidRDefault="00A975C8" w:rsidP="00A975C8">
      <w:pPr>
        <w:pStyle w:val="ListParagraph"/>
        <w:tabs>
          <w:tab w:val="left" w:pos="284"/>
        </w:tabs>
        <w:spacing w:after="160" w:line="360" w:lineRule="auto"/>
        <w:ind w:left="282"/>
        <w:jc w:val="center"/>
        <w:rPr>
          <w:rFonts w:ascii="Times New Roman" w:hAnsi="Times New Roman"/>
          <w:sz w:val="24"/>
          <w:szCs w:val="24"/>
          <w:lang w:eastAsia="en-ID"/>
        </w:rPr>
      </w:pPr>
      <w:r>
        <w:rPr>
          <w:rFonts w:ascii="Times New Roman" w:hAnsi="Times New Roman"/>
          <w:noProof/>
          <w:sz w:val="24"/>
          <w:szCs w:val="24"/>
        </w:rPr>
        <w:drawing>
          <wp:inline distT="0" distB="0" distL="0" distR="0" wp14:anchorId="734A5BA1" wp14:editId="2E0F23C7">
            <wp:extent cx="3019425" cy="157590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3036396" cy="1584758"/>
                    </a:xfrm>
                    <a:prstGeom prst="rect">
                      <a:avLst/>
                    </a:prstGeom>
                    <a:noFill/>
                    <a:ln w="9525">
                      <a:noFill/>
                      <a:miter lim="800000"/>
                      <a:headEnd/>
                      <a:tailEnd/>
                    </a:ln>
                  </pic:spPr>
                </pic:pic>
              </a:graphicData>
            </a:graphic>
          </wp:inline>
        </w:drawing>
      </w:r>
    </w:p>
    <w:p w14:paraId="2C6130F2" w14:textId="5DC1533F" w:rsidR="00A975C8" w:rsidRDefault="00A975C8" w:rsidP="00A975C8">
      <w:pPr>
        <w:pStyle w:val="ListParagraph"/>
        <w:tabs>
          <w:tab w:val="left" w:pos="284"/>
        </w:tabs>
        <w:spacing w:after="160" w:line="360" w:lineRule="auto"/>
        <w:ind w:left="282"/>
        <w:jc w:val="center"/>
        <w:rPr>
          <w:rFonts w:ascii="Times New Roman" w:hAnsi="Times New Roman"/>
          <w:sz w:val="24"/>
          <w:szCs w:val="24"/>
          <w:lang w:eastAsia="en-ID"/>
        </w:rPr>
      </w:pPr>
      <w:r>
        <w:rPr>
          <w:rFonts w:ascii="Times New Roman" w:hAnsi="Times New Roman"/>
          <w:sz w:val="24"/>
          <w:szCs w:val="24"/>
          <w:lang w:eastAsia="en-ID"/>
        </w:rPr>
        <w:t xml:space="preserve">Gambar 6 Ranangan </w:t>
      </w:r>
      <w:r w:rsidRPr="001B52B8">
        <w:rPr>
          <w:rFonts w:ascii="Times New Roman" w:hAnsi="Times New Roman"/>
          <w:sz w:val="24"/>
          <w:szCs w:val="24"/>
        </w:rPr>
        <w:t xml:space="preserve">Tampilan halaman </w:t>
      </w:r>
      <w:r w:rsidRPr="001B52B8">
        <w:rPr>
          <w:rFonts w:ascii="Times New Roman" w:hAnsi="Times New Roman"/>
          <w:i/>
          <w:sz w:val="24"/>
          <w:szCs w:val="24"/>
        </w:rPr>
        <w:t>About Us</w:t>
      </w:r>
    </w:p>
    <w:p w14:paraId="149D1F84" w14:textId="75A21A76" w:rsidR="00362807" w:rsidRDefault="00362807" w:rsidP="00B61413">
      <w:pPr>
        <w:pStyle w:val="ListParagraph"/>
        <w:numPr>
          <w:ilvl w:val="0"/>
          <w:numId w:val="13"/>
        </w:numPr>
        <w:tabs>
          <w:tab w:val="left" w:pos="284"/>
        </w:tabs>
        <w:spacing w:after="160" w:line="360" w:lineRule="auto"/>
        <w:ind w:left="282" w:hanging="282"/>
        <w:jc w:val="both"/>
        <w:rPr>
          <w:rFonts w:ascii="Times New Roman" w:hAnsi="Times New Roman"/>
          <w:sz w:val="24"/>
          <w:szCs w:val="24"/>
          <w:lang w:eastAsia="en-ID"/>
        </w:rPr>
      </w:pPr>
      <w:r w:rsidRPr="001B52B8">
        <w:rPr>
          <w:rFonts w:ascii="Times New Roman" w:hAnsi="Times New Roman"/>
          <w:sz w:val="24"/>
          <w:szCs w:val="24"/>
        </w:rPr>
        <w:t>Rancangan tampilan karakter player</w:t>
      </w:r>
    </w:p>
    <w:p w14:paraId="66DE0605" w14:textId="196CDB24" w:rsidR="00A975C8" w:rsidRDefault="00A975C8" w:rsidP="00A975C8">
      <w:pPr>
        <w:pStyle w:val="ListParagraph"/>
        <w:tabs>
          <w:tab w:val="left" w:pos="284"/>
        </w:tabs>
        <w:spacing w:after="160" w:line="360" w:lineRule="auto"/>
        <w:ind w:left="282"/>
        <w:jc w:val="both"/>
        <w:rPr>
          <w:rFonts w:ascii="Times New Roman" w:hAnsi="Times New Roman"/>
          <w:sz w:val="24"/>
          <w:szCs w:val="24"/>
          <w:lang w:eastAsia="en-ID"/>
        </w:rPr>
      </w:pPr>
      <w:r w:rsidRPr="00A975C8">
        <w:rPr>
          <w:rFonts w:ascii="Times New Roman" w:hAnsi="Times New Roman"/>
          <w:sz w:val="24"/>
          <w:szCs w:val="24"/>
          <w:lang w:eastAsia="en-ID"/>
        </w:rPr>
        <w:t xml:space="preserve">Gambar </w:t>
      </w:r>
      <w:r>
        <w:rPr>
          <w:rFonts w:ascii="Times New Roman" w:hAnsi="Times New Roman"/>
          <w:sz w:val="24"/>
          <w:szCs w:val="24"/>
          <w:lang w:eastAsia="en-ID"/>
        </w:rPr>
        <w:t>7</w:t>
      </w:r>
      <w:r w:rsidRPr="00A975C8">
        <w:rPr>
          <w:rFonts w:ascii="Times New Roman" w:hAnsi="Times New Roman"/>
          <w:sz w:val="24"/>
          <w:szCs w:val="24"/>
          <w:lang w:eastAsia="en-ID"/>
        </w:rPr>
        <w:t xml:space="preserve"> merupakan rancangan tampilan player karakter yang menggunakan pakaian adat. Tampilan player karakter akan berbeda disetiap levelnya sesuai dengan pakaian adat yang ada di Indonesia.</w:t>
      </w:r>
    </w:p>
    <w:p w14:paraId="001FA503" w14:textId="2B6ED307" w:rsidR="00FD6814" w:rsidRDefault="00FD6814" w:rsidP="00FD6814">
      <w:pPr>
        <w:pStyle w:val="ListParagraph"/>
        <w:tabs>
          <w:tab w:val="left" w:pos="284"/>
        </w:tabs>
        <w:spacing w:after="160" w:line="360" w:lineRule="auto"/>
        <w:ind w:left="282"/>
        <w:jc w:val="center"/>
        <w:rPr>
          <w:rFonts w:ascii="Times New Roman" w:hAnsi="Times New Roman"/>
          <w:sz w:val="24"/>
          <w:szCs w:val="24"/>
          <w:lang w:eastAsia="en-ID"/>
        </w:rPr>
      </w:pPr>
      <w:r>
        <w:rPr>
          <w:rFonts w:ascii="Times New Roman" w:hAnsi="Times New Roman"/>
          <w:noProof/>
          <w:sz w:val="24"/>
          <w:szCs w:val="24"/>
        </w:rPr>
        <w:drawing>
          <wp:inline distT="0" distB="0" distL="0" distR="0" wp14:anchorId="6EB43AB5" wp14:editId="3C5BE279">
            <wp:extent cx="594995" cy="1269557"/>
            <wp:effectExtent l="0" t="0" r="0" b="6985"/>
            <wp:docPr id="26" name="Picture 3" descr="C:\Users\lenovo\Pictures\Gambar Skripsi\flat kalimantan sela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Gambar Skripsi\flat kalimantan selatan.png"/>
                    <pic:cNvPicPr>
                      <a:picLocks noChangeAspect="1" noChangeArrowheads="1"/>
                    </pic:cNvPicPr>
                  </pic:nvPicPr>
                  <pic:blipFill>
                    <a:blip r:embed="rId17" cstate="print"/>
                    <a:srcRect/>
                    <a:stretch>
                      <a:fillRect/>
                    </a:stretch>
                  </pic:blipFill>
                  <pic:spPr bwMode="auto">
                    <a:xfrm>
                      <a:off x="0" y="0"/>
                      <a:ext cx="595861" cy="1271404"/>
                    </a:xfrm>
                    <a:prstGeom prst="rect">
                      <a:avLst/>
                    </a:prstGeom>
                    <a:noFill/>
                    <a:ln w="9525">
                      <a:noFill/>
                      <a:miter lim="800000"/>
                      <a:headEnd/>
                      <a:tailEnd/>
                    </a:ln>
                  </pic:spPr>
                </pic:pic>
              </a:graphicData>
            </a:graphic>
          </wp:inline>
        </w:drawing>
      </w:r>
    </w:p>
    <w:p w14:paraId="55A2860A" w14:textId="63AEAF08" w:rsidR="00FD6814" w:rsidRDefault="00FD6814" w:rsidP="00FD6814">
      <w:pPr>
        <w:pStyle w:val="ListParagraph"/>
        <w:tabs>
          <w:tab w:val="left" w:pos="284"/>
        </w:tabs>
        <w:spacing w:after="160" w:line="360" w:lineRule="auto"/>
        <w:ind w:left="282"/>
        <w:jc w:val="center"/>
        <w:rPr>
          <w:rFonts w:ascii="Times New Roman" w:hAnsi="Times New Roman"/>
          <w:sz w:val="24"/>
          <w:szCs w:val="24"/>
          <w:lang w:eastAsia="en-ID"/>
        </w:rPr>
      </w:pPr>
      <w:r w:rsidRPr="00FD6814">
        <w:rPr>
          <w:rFonts w:ascii="Times New Roman" w:hAnsi="Times New Roman"/>
          <w:sz w:val="24"/>
          <w:szCs w:val="24"/>
          <w:lang w:eastAsia="en-ID"/>
        </w:rPr>
        <w:t xml:space="preserve">Gambar </w:t>
      </w:r>
      <w:r>
        <w:rPr>
          <w:rFonts w:ascii="Times New Roman" w:hAnsi="Times New Roman"/>
          <w:sz w:val="24"/>
          <w:szCs w:val="24"/>
          <w:lang w:eastAsia="en-ID"/>
        </w:rPr>
        <w:t>7</w:t>
      </w:r>
      <w:r w:rsidR="000E5B3E">
        <w:rPr>
          <w:rFonts w:ascii="Times New Roman" w:hAnsi="Times New Roman"/>
          <w:sz w:val="24"/>
          <w:szCs w:val="24"/>
          <w:lang w:eastAsia="en-ID"/>
        </w:rPr>
        <w:t>.</w:t>
      </w:r>
      <w:r w:rsidRPr="00FD6814">
        <w:rPr>
          <w:rFonts w:ascii="Times New Roman" w:hAnsi="Times New Roman"/>
          <w:sz w:val="24"/>
          <w:szCs w:val="24"/>
          <w:lang w:eastAsia="en-ID"/>
        </w:rPr>
        <w:t xml:space="preserve"> Rancangan Player Karakter</w:t>
      </w:r>
    </w:p>
    <w:p w14:paraId="7C6DFF27" w14:textId="77777777" w:rsidR="00A975C8" w:rsidRPr="001B52B8" w:rsidRDefault="00A975C8" w:rsidP="00A975C8">
      <w:pPr>
        <w:pStyle w:val="ListParagraph"/>
        <w:tabs>
          <w:tab w:val="left" w:pos="284"/>
        </w:tabs>
        <w:spacing w:after="160" w:line="360" w:lineRule="auto"/>
        <w:ind w:left="282"/>
        <w:jc w:val="both"/>
        <w:rPr>
          <w:rFonts w:ascii="Times New Roman" w:hAnsi="Times New Roman"/>
          <w:sz w:val="24"/>
          <w:szCs w:val="24"/>
          <w:lang w:eastAsia="en-ID"/>
        </w:rPr>
      </w:pPr>
    </w:p>
    <w:p w14:paraId="4DB4652B" w14:textId="7BD0FEDE" w:rsidR="00362807" w:rsidRDefault="00362807" w:rsidP="00E32943">
      <w:pPr>
        <w:pStyle w:val="ListParagraph"/>
        <w:numPr>
          <w:ilvl w:val="0"/>
          <w:numId w:val="13"/>
        </w:numPr>
        <w:tabs>
          <w:tab w:val="left" w:pos="284"/>
        </w:tabs>
        <w:spacing w:after="160" w:line="360" w:lineRule="auto"/>
        <w:ind w:left="282" w:hanging="282"/>
        <w:jc w:val="both"/>
        <w:rPr>
          <w:rFonts w:ascii="Times New Roman" w:hAnsi="Times New Roman"/>
          <w:sz w:val="24"/>
          <w:szCs w:val="24"/>
          <w:lang w:eastAsia="en-ID"/>
        </w:rPr>
      </w:pPr>
      <w:r>
        <w:rPr>
          <w:rFonts w:ascii="Times New Roman" w:hAnsi="Times New Roman"/>
          <w:sz w:val="24"/>
          <w:szCs w:val="24"/>
        </w:rPr>
        <w:t>Rancangan tampilan karakter rintangan</w:t>
      </w:r>
    </w:p>
    <w:p w14:paraId="1BCE8948" w14:textId="74D2ABDF" w:rsidR="000E5B3E" w:rsidRDefault="000E5B3E" w:rsidP="000E5B3E">
      <w:pPr>
        <w:pStyle w:val="ListParagraph"/>
        <w:tabs>
          <w:tab w:val="left" w:pos="284"/>
        </w:tabs>
        <w:spacing w:after="160" w:line="360" w:lineRule="auto"/>
        <w:ind w:left="282"/>
        <w:jc w:val="both"/>
        <w:rPr>
          <w:rFonts w:ascii="Times New Roman" w:hAnsi="Times New Roman"/>
          <w:sz w:val="24"/>
          <w:szCs w:val="24"/>
        </w:rPr>
      </w:pPr>
      <w:r>
        <w:rPr>
          <w:rFonts w:ascii="Times New Roman" w:hAnsi="Times New Roman"/>
          <w:sz w:val="24"/>
          <w:szCs w:val="24"/>
        </w:rPr>
        <w:t>Gambar 8 adalah rancangan musuh yang harus dihindari dalam game ini. Karena jika pemain menyentuh maka nyawa akan berkurang 1.</w:t>
      </w:r>
    </w:p>
    <w:p w14:paraId="511884F8" w14:textId="4CFE6EBE" w:rsidR="000E5B3E" w:rsidRDefault="000E5B3E" w:rsidP="000E5B3E">
      <w:pPr>
        <w:pStyle w:val="ListParagraph"/>
        <w:tabs>
          <w:tab w:val="left" w:pos="284"/>
        </w:tabs>
        <w:spacing w:after="160" w:line="360" w:lineRule="auto"/>
        <w:ind w:left="282"/>
        <w:jc w:val="center"/>
        <w:rPr>
          <w:rFonts w:ascii="Times New Roman" w:hAnsi="Times New Roman"/>
          <w:sz w:val="24"/>
          <w:szCs w:val="24"/>
          <w:lang w:eastAsia="en-ID"/>
        </w:rPr>
      </w:pPr>
      <w:r>
        <w:rPr>
          <w:rFonts w:ascii="Times New Roman" w:hAnsi="Times New Roman"/>
          <w:noProof/>
          <w:sz w:val="24"/>
          <w:szCs w:val="24"/>
        </w:rPr>
        <w:drawing>
          <wp:inline distT="0" distB="0" distL="0" distR="0" wp14:anchorId="5E5EE10A" wp14:editId="7FB93943">
            <wp:extent cx="1212850" cy="995312"/>
            <wp:effectExtent l="0" t="0" r="635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216659" cy="998438"/>
                    </a:xfrm>
                    <a:prstGeom prst="rect">
                      <a:avLst/>
                    </a:prstGeom>
                    <a:noFill/>
                    <a:ln w="9525">
                      <a:noFill/>
                      <a:miter lim="800000"/>
                      <a:headEnd/>
                      <a:tailEnd/>
                    </a:ln>
                  </pic:spPr>
                </pic:pic>
              </a:graphicData>
            </a:graphic>
          </wp:inline>
        </w:drawing>
      </w:r>
    </w:p>
    <w:p w14:paraId="57EB5526" w14:textId="221BE232" w:rsidR="000E5B3E" w:rsidRDefault="000E5B3E" w:rsidP="000E5B3E">
      <w:pPr>
        <w:pStyle w:val="ListParagraph"/>
        <w:tabs>
          <w:tab w:val="left" w:pos="284"/>
        </w:tabs>
        <w:spacing w:after="160" w:line="360" w:lineRule="auto"/>
        <w:ind w:left="282"/>
        <w:jc w:val="center"/>
        <w:rPr>
          <w:rFonts w:ascii="Times New Roman" w:hAnsi="Times New Roman"/>
          <w:sz w:val="24"/>
          <w:szCs w:val="24"/>
          <w:lang w:eastAsia="en-ID"/>
        </w:rPr>
      </w:pPr>
      <w:r>
        <w:rPr>
          <w:rFonts w:ascii="Times New Roman" w:hAnsi="Times New Roman"/>
          <w:sz w:val="24"/>
          <w:szCs w:val="24"/>
          <w:lang w:eastAsia="en-ID"/>
        </w:rPr>
        <w:t>Gambar 8. Lebah sebagai musuh</w:t>
      </w:r>
    </w:p>
    <w:p w14:paraId="2FBAA559" w14:textId="5D8C1620" w:rsidR="000E5B3E" w:rsidRDefault="000E5B3E" w:rsidP="0033375C">
      <w:pPr>
        <w:spacing w:line="360" w:lineRule="auto"/>
        <w:ind w:left="282"/>
        <w:rPr>
          <w:sz w:val="24"/>
          <w:szCs w:val="24"/>
        </w:rPr>
      </w:pPr>
      <w:r>
        <w:rPr>
          <w:sz w:val="24"/>
          <w:szCs w:val="24"/>
        </w:rPr>
        <w:lastRenderedPageBreak/>
        <w:t>rancangan tampilan jebakan duri yang harus dilewati oleh pemain, dimana jika player menyentuh atau terkena jebakan ini maka nyawa pemain akan berkurang 1 dapat dilihat pada gambar 9.</w:t>
      </w:r>
    </w:p>
    <w:p w14:paraId="6239BA17" w14:textId="07B4908B" w:rsidR="000E5B3E" w:rsidRDefault="000E5B3E" w:rsidP="0033375C">
      <w:pPr>
        <w:spacing w:line="360" w:lineRule="auto"/>
        <w:ind w:left="282"/>
        <w:jc w:val="center"/>
        <w:rPr>
          <w:sz w:val="24"/>
          <w:szCs w:val="24"/>
        </w:rPr>
      </w:pPr>
      <w:r>
        <w:rPr>
          <w:noProof/>
          <w:sz w:val="24"/>
          <w:szCs w:val="24"/>
        </w:rPr>
        <w:drawing>
          <wp:inline distT="0" distB="0" distL="0" distR="0" wp14:anchorId="6E1EFB07" wp14:editId="28383DA3">
            <wp:extent cx="1536902" cy="761651"/>
            <wp:effectExtent l="0" t="0" r="6350" b="635"/>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a:srcRect b="2890"/>
                    <a:stretch/>
                  </pic:blipFill>
                  <pic:spPr bwMode="auto">
                    <a:xfrm>
                      <a:off x="0" y="0"/>
                      <a:ext cx="1548913" cy="767603"/>
                    </a:xfrm>
                    <a:prstGeom prst="rect">
                      <a:avLst/>
                    </a:prstGeom>
                    <a:noFill/>
                    <a:ln>
                      <a:noFill/>
                    </a:ln>
                    <a:extLst>
                      <a:ext uri="{53640926-AAD7-44D8-BBD7-CCE9431645EC}">
                        <a14:shadowObscured xmlns:a14="http://schemas.microsoft.com/office/drawing/2010/main"/>
                      </a:ext>
                    </a:extLst>
                  </pic:spPr>
                </pic:pic>
              </a:graphicData>
            </a:graphic>
          </wp:inline>
        </w:drawing>
      </w:r>
    </w:p>
    <w:p w14:paraId="3519DAF8" w14:textId="0FA195AC" w:rsidR="000E5B3E" w:rsidRDefault="000E5B3E" w:rsidP="0033375C">
      <w:pPr>
        <w:spacing w:line="360" w:lineRule="auto"/>
        <w:ind w:left="282"/>
        <w:jc w:val="center"/>
        <w:rPr>
          <w:sz w:val="24"/>
          <w:szCs w:val="24"/>
        </w:rPr>
      </w:pPr>
      <w:r>
        <w:rPr>
          <w:sz w:val="24"/>
          <w:szCs w:val="24"/>
        </w:rPr>
        <w:t>Gambar 9 Jebakan Duri</w:t>
      </w:r>
    </w:p>
    <w:p w14:paraId="69140465" w14:textId="0D341EDA" w:rsidR="004B347B" w:rsidRDefault="004B347B" w:rsidP="0033375C">
      <w:pPr>
        <w:spacing w:line="360" w:lineRule="auto"/>
        <w:ind w:left="282"/>
        <w:rPr>
          <w:sz w:val="24"/>
          <w:szCs w:val="24"/>
        </w:rPr>
      </w:pPr>
      <w:r>
        <w:rPr>
          <w:noProof/>
          <w:sz w:val="24"/>
          <w:szCs w:val="24"/>
        </w:rPr>
        <w:drawing>
          <wp:anchor distT="0" distB="0" distL="114300" distR="114300" simplePos="0" relativeHeight="251659264" behindDoc="0" locked="0" layoutInCell="1" allowOverlap="1" wp14:anchorId="77239E00" wp14:editId="5ECCCA79">
            <wp:simplePos x="0" y="0"/>
            <wp:positionH relativeFrom="column">
              <wp:posOffset>2354580</wp:posOffset>
            </wp:positionH>
            <wp:positionV relativeFrom="paragraph">
              <wp:posOffset>735330</wp:posOffset>
            </wp:positionV>
            <wp:extent cx="833120" cy="833120"/>
            <wp:effectExtent l="0" t="0" r="5080" b="5080"/>
            <wp:wrapTopAndBottom/>
            <wp:docPr id="27" name="Picture 4" descr="C:\Users\lenovo\Pictures\Gambar Skripsi\koin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Gambar Skripsi\koin2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szCs w:val="24"/>
        </w:rPr>
        <w:t>Gambar 10 adalah rancangan tampilan koin. Jika pemain mengambil koin tersebut maka akan mendapat poin.</w:t>
      </w:r>
    </w:p>
    <w:p w14:paraId="6FB62D2E" w14:textId="2E30AB42" w:rsidR="004B347B" w:rsidRPr="00A24B0D" w:rsidRDefault="004B347B" w:rsidP="0033375C">
      <w:pPr>
        <w:pStyle w:val="ListParagraph"/>
        <w:spacing w:after="0" w:line="360" w:lineRule="auto"/>
        <w:ind w:left="851"/>
        <w:contextualSpacing w:val="0"/>
        <w:jc w:val="center"/>
        <w:rPr>
          <w:rFonts w:ascii="Times New Roman" w:hAnsi="Times New Roman"/>
          <w:iCs/>
          <w:sz w:val="24"/>
          <w:szCs w:val="24"/>
        </w:rPr>
      </w:pPr>
      <w:bookmarkStart w:id="1" w:name="_Toc105677297"/>
      <w:r w:rsidRPr="00A24B0D">
        <w:rPr>
          <w:rFonts w:ascii="Times New Roman" w:hAnsi="Times New Roman"/>
          <w:iCs/>
          <w:sz w:val="24"/>
          <w:szCs w:val="24"/>
        </w:rPr>
        <w:t xml:space="preserve">Gambar </w:t>
      </w:r>
      <w:r>
        <w:rPr>
          <w:rFonts w:ascii="Times New Roman" w:hAnsi="Times New Roman"/>
          <w:iCs/>
          <w:sz w:val="24"/>
          <w:szCs w:val="24"/>
        </w:rPr>
        <w:t xml:space="preserve">10. </w:t>
      </w:r>
      <w:r w:rsidRPr="00A24B0D">
        <w:rPr>
          <w:rFonts w:ascii="Times New Roman" w:hAnsi="Times New Roman"/>
          <w:iCs/>
          <w:sz w:val="24"/>
          <w:szCs w:val="24"/>
        </w:rPr>
        <w:t>Koin</w:t>
      </w:r>
      <w:bookmarkEnd w:id="1"/>
    </w:p>
    <w:p w14:paraId="79166A79" w14:textId="2AFC0BB7" w:rsidR="00362807" w:rsidRPr="00D40CAC" w:rsidRDefault="00362807" w:rsidP="0033375C">
      <w:pPr>
        <w:pStyle w:val="ListParagraph"/>
        <w:numPr>
          <w:ilvl w:val="0"/>
          <w:numId w:val="13"/>
        </w:numPr>
        <w:tabs>
          <w:tab w:val="left" w:pos="284"/>
        </w:tabs>
        <w:spacing w:after="0" w:line="360" w:lineRule="auto"/>
        <w:ind w:left="282" w:hanging="282"/>
        <w:jc w:val="both"/>
        <w:rPr>
          <w:rFonts w:ascii="Times New Roman" w:hAnsi="Times New Roman"/>
          <w:sz w:val="24"/>
          <w:szCs w:val="24"/>
          <w:lang w:eastAsia="en-ID"/>
        </w:rPr>
      </w:pPr>
      <w:r>
        <w:rPr>
          <w:rFonts w:ascii="Times New Roman" w:hAnsi="Times New Roman"/>
          <w:sz w:val="24"/>
          <w:szCs w:val="24"/>
        </w:rPr>
        <w:t xml:space="preserve">Rancangan Tampilan </w:t>
      </w:r>
      <w:r>
        <w:rPr>
          <w:rFonts w:ascii="Times New Roman" w:hAnsi="Times New Roman"/>
          <w:i/>
          <w:sz w:val="24"/>
          <w:szCs w:val="24"/>
        </w:rPr>
        <w:t>game</w:t>
      </w:r>
    </w:p>
    <w:p w14:paraId="225A3E5A" w14:textId="18C9E5F0" w:rsidR="00D40CAC" w:rsidRDefault="00D40CAC" w:rsidP="0033375C">
      <w:pPr>
        <w:pStyle w:val="ListParagraph"/>
        <w:tabs>
          <w:tab w:val="left" w:pos="284"/>
        </w:tabs>
        <w:spacing w:after="0" w:line="360" w:lineRule="auto"/>
        <w:ind w:left="282"/>
        <w:jc w:val="both"/>
        <w:rPr>
          <w:rFonts w:ascii="Times New Roman" w:hAnsi="Times New Roman"/>
          <w:sz w:val="24"/>
          <w:szCs w:val="24"/>
          <w:lang w:eastAsia="en-ID"/>
        </w:rPr>
      </w:pPr>
      <w:r w:rsidRPr="00D40CAC">
        <w:rPr>
          <w:rFonts w:ascii="Times New Roman" w:hAnsi="Times New Roman"/>
          <w:sz w:val="24"/>
          <w:szCs w:val="24"/>
          <w:lang w:eastAsia="en-ID"/>
        </w:rPr>
        <w:t xml:space="preserve">Gambar </w:t>
      </w:r>
      <w:r>
        <w:rPr>
          <w:rFonts w:ascii="Times New Roman" w:hAnsi="Times New Roman"/>
          <w:sz w:val="24"/>
          <w:szCs w:val="24"/>
          <w:lang w:eastAsia="en-ID"/>
        </w:rPr>
        <w:t>11</w:t>
      </w:r>
      <w:r w:rsidRPr="00D40CAC">
        <w:rPr>
          <w:rFonts w:ascii="Times New Roman" w:hAnsi="Times New Roman"/>
          <w:sz w:val="24"/>
          <w:szCs w:val="24"/>
          <w:lang w:eastAsia="en-ID"/>
        </w:rPr>
        <w:t xml:space="preserve"> merupakan rancangan yang menampilkan keseluruhan dalam game. Terdapat rintangan berupa musuh dan jebakan duri serta terdapat koin untuk menambah poin.</w:t>
      </w:r>
    </w:p>
    <w:p w14:paraId="1486F046" w14:textId="7799009C" w:rsidR="00D40CAC" w:rsidRDefault="00D40CAC" w:rsidP="00D40CAC">
      <w:pPr>
        <w:pStyle w:val="ListParagraph"/>
        <w:tabs>
          <w:tab w:val="left" w:pos="284"/>
        </w:tabs>
        <w:spacing w:after="160" w:line="360" w:lineRule="auto"/>
        <w:ind w:left="282"/>
        <w:jc w:val="center"/>
        <w:rPr>
          <w:rFonts w:ascii="Times New Roman" w:hAnsi="Times New Roman"/>
          <w:sz w:val="24"/>
          <w:szCs w:val="24"/>
          <w:lang w:eastAsia="en-ID"/>
        </w:rPr>
      </w:pPr>
      <w:r>
        <w:rPr>
          <w:rFonts w:ascii="Times New Roman" w:hAnsi="Times New Roman"/>
          <w:noProof/>
          <w:sz w:val="24"/>
          <w:szCs w:val="24"/>
        </w:rPr>
        <w:drawing>
          <wp:inline distT="0" distB="0" distL="0" distR="0" wp14:anchorId="6F97BD3D" wp14:editId="51897F24">
            <wp:extent cx="2869527" cy="2750820"/>
            <wp:effectExtent l="0" t="0" r="7620" b="0"/>
            <wp:docPr id="19" name="Picture 2" descr="C:\Users\lenovo\Pictures\Gambar Skripsi\design tampilan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Gambar Skripsi\design tampilan GAME.jpg"/>
                    <pic:cNvPicPr>
                      <a:picLocks noChangeAspect="1" noChangeArrowheads="1"/>
                    </pic:cNvPicPr>
                  </pic:nvPicPr>
                  <pic:blipFill>
                    <a:blip r:embed="rId21"/>
                    <a:srcRect/>
                    <a:stretch>
                      <a:fillRect/>
                    </a:stretch>
                  </pic:blipFill>
                  <pic:spPr bwMode="auto">
                    <a:xfrm>
                      <a:off x="0" y="0"/>
                      <a:ext cx="2879279" cy="2760169"/>
                    </a:xfrm>
                    <a:prstGeom prst="rect">
                      <a:avLst/>
                    </a:prstGeom>
                    <a:noFill/>
                    <a:ln w="9525">
                      <a:noFill/>
                      <a:miter lim="800000"/>
                      <a:headEnd/>
                      <a:tailEnd/>
                    </a:ln>
                  </pic:spPr>
                </pic:pic>
              </a:graphicData>
            </a:graphic>
          </wp:inline>
        </w:drawing>
      </w:r>
    </w:p>
    <w:p w14:paraId="43B95D47" w14:textId="100E5789" w:rsidR="00D40CAC" w:rsidRDefault="00D40CAC" w:rsidP="00D40CAC">
      <w:pPr>
        <w:pStyle w:val="ListParagraph"/>
        <w:tabs>
          <w:tab w:val="left" w:pos="284"/>
        </w:tabs>
        <w:spacing w:after="160" w:line="360" w:lineRule="auto"/>
        <w:ind w:left="282"/>
        <w:jc w:val="center"/>
        <w:rPr>
          <w:rFonts w:ascii="Times New Roman" w:hAnsi="Times New Roman"/>
          <w:sz w:val="24"/>
          <w:szCs w:val="24"/>
          <w:lang w:eastAsia="en-ID"/>
        </w:rPr>
      </w:pPr>
      <w:r>
        <w:rPr>
          <w:rFonts w:ascii="Times New Roman" w:hAnsi="Times New Roman"/>
          <w:sz w:val="24"/>
          <w:szCs w:val="24"/>
          <w:lang w:eastAsia="en-ID"/>
        </w:rPr>
        <w:t>Gambar 11. Rancangan tampilan dalam game</w:t>
      </w:r>
    </w:p>
    <w:p w14:paraId="1140EA54" w14:textId="7C2E8E27" w:rsidR="0039263F" w:rsidRDefault="0039263F" w:rsidP="00D40CAC">
      <w:pPr>
        <w:pStyle w:val="ListParagraph"/>
        <w:tabs>
          <w:tab w:val="left" w:pos="284"/>
        </w:tabs>
        <w:spacing w:after="160" w:line="360" w:lineRule="auto"/>
        <w:ind w:left="282"/>
        <w:jc w:val="center"/>
        <w:rPr>
          <w:rFonts w:ascii="Times New Roman" w:hAnsi="Times New Roman"/>
          <w:sz w:val="24"/>
          <w:szCs w:val="24"/>
          <w:lang w:eastAsia="en-ID"/>
        </w:rPr>
      </w:pPr>
    </w:p>
    <w:p w14:paraId="21106BE6" w14:textId="0054D539" w:rsidR="0039263F" w:rsidRDefault="0039263F" w:rsidP="00D40CAC">
      <w:pPr>
        <w:pStyle w:val="ListParagraph"/>
        <w:tabs>
          <w:tab w:val="left" w:pos="284"/>
        </w:tabs>
        <w:spacing w:after="160" w:line="360" w:lineRule="auto"/>
        <w:ind w:left="282"/>
        <w:jc w:val="center"/>
        <w:rPr>
          <w:rFonts w:ascii="Times New Roman" w:hAnsi="Times New Roman"/>
          <w:sz w:val="24"/>
          <w:szCs w:val="24"/>
          <w:lang w:eastAsia="en-ID"/>
        </w:rPr>
      </w:pPr>
    </w:p>
    <w:p w14:paraId="5184A088" w14:textId="77777777" w:rsidR="0039263F" w:rsidRPr="00362807" w:rsidRDefault="0039263F" w:rsidP="00D40CAC">
      <w:pPr>
        <w:pStyle w:val="ListParagraph"/>
        <w:tabs>
          <w:tab w:val="left" w:pos="284"/>
        </w:tabs>
        <w:spacing w:after="160" w:line="360" w:lineRule="auto"/>
        <w:ind w:left="282"/>
        <w:jc w:val="center"/>
        <w:rPr>
          <w:rFonts w:ascii="Times New Roman" w:hAnsi="Times New Roman"/>
          <w:sz w:val="24"/>
          <w:szCs w:val="24"/>
          <w:lang w:eastAsia="en-ID"/>
        </w:rPr>
      </w:pPr>
    </w:p>
    <w:p w14:paraId="0313B866" w14:textId="49AEA6DA" w:rsidR="00362807" w:rsidRPr="0086282F" w:rsidRDefault="00362807" w:rsidP="00E32943">
      <w:pPr>
        <w:pStyle w:val="ListParagraph"/>
        <w:numPr>
          <w:ilvl w:val="0"/>
          <w:numId w:val="13"/>
        </w:numPr>
        <w:tabs>
          <w:tab w:val="left" w:pos="284"/>
        </w:tabs>
        <w:spacing w:after="160" w:line="360" w:lineRule="auto"/>
        <w:ind w:left="282" w:hanging="282"/>
        <w:jc w:val="both"/>
        <w:rPr>
          <w:rFonts w:ascii="Times New Roman" w:hAnsi="Times New Roman"/>
          <w:sz w:val="24"/>
          <w:szCs w:val="24"/>
          <w:lang w:eastAsia="en-ID"/>
        </w:rPr>
      </w:pPr>
      <w:bookmarkStart w:id="2" w:name="_Toc464734768"/>
      <w:bookmarkStart w:id="3" w:name="_Toc108376365"/>
      <w:r w:rsidRPr="00A47983">
        <w:rPr>
          <w:rFonts w:ascii="Times New Roman" w:hAnsi="Times New Roman"/>
          <w:i/>
          <w:iCs/>
          <w:sz w:val="24"/>
          <w:szCs w:val="24"/>
        </w:rPr>
        <w:t>Storyboard</w:t>
      </w:r>
      <w:bookmarkEnd w:id="2"/>
      <w:bookmarkEnd w:id="3"/>
    </w:p>
    <w:p w14:paraId="4C43C94B" w14:textId="185B9349" w:rsidR="0086282F" w:rsidRDefault="0086282F" w:rsidP="0086282F">
      <w:pPr>
        <w:pStyle w:val="ListParagraph"/>
        <w:tabs>
          <w:tab w:val="left" w:pos="284"/>
        </w:tabs>
        <w:spacing w:after="160" w:line="360" w:lineRule="auto"/>
        <w:ind w:left="282"/>
        <w:jc w:val="both"/>
        <w:rPr>
          <w:rFonts w:ascii="Times New Roman" w:hAnsi="Times New Roman"/>
          <w:sz w:val="24"/>
          <w:szCs w:val="24"/>
        </w:rPr>
      </w:pPr>
      <w:r w:rsidRPr="00B144E7">
        <w:rPr>
          <w:rFonts w:ascii="Times New Roman" w:hAnsi="Times New Roman"/>
          <w:i/>
          <w:iCs/>
          <w:sz w:val="24"/>
          <w:szCs w:val="24"/>
        </w:rPr>
        <w:t>Storyboar</w:t>
      </w:r>
      <w:r>
        <w:rPr>
          <w:rFonts w:ascii="Times New Roman" w:hAnsi="Times New Roman"/>
          <w:i/>
          <w:iCs/>
          <w:sz w:val="24"/>
          <w:szCs w:val="24"/>
        </w:rPr>
        <w:t xml:space="preserve"> </w:t>
      </w:r>
      <w:r w:rsidRPr="00B144E7">
        <w:rPr>
          <w:rFonts w:ascii="Times New Roman" w:hAnsi="Times New Roman"/>
          <w:i/>
          <w:iCs/>
          <w:sz w:val="24"/>
          <w:szCs w:val="24"/>
        </w:rPr>
        <w:t>d</w:t>
      </w:r>
      <w:r>
        <w:rPr>
          <w:rFonts w:ascii="Times New Roman" w:hAnsi="Times New Roman"/>
          <w:sz w:val="24"/>
          <w:szCs w:val="24"/>
        </w:rPr>
        <w:t>merupakan</w:t>
      </w:r>
      <w:r w:rsidRPr="00B144E7">
        <w:rPr>
          <w:rFonts w:ascii="Times New Roman" w:hAnsi="Times New Roman"/>
          <w:sz w:val="24"/>
          <w:szCs w:val="24"/>
        </w:rPr>
        <w:t xml:space="preserve"> sebuah desain yang disusun secara berurutan sesuai dengan </w:t>
      </w:r>
      <w:r>
        <w:rPr>
          <w:rFonts w:ascii="Times New Roman" w:hAnsi="Times New Roman"/>
          <w:sz w:val="24"/>
          <w:szCs w:val="24"/>
        </w:rPr>
        <w:t>perancangan game</w:t>
      </w:r>
      <w:r w:rsidRPr="00B144E7">
        <w:rPr>
          <w:rFonts w:ascii="Times New Roman" w:hAnsi="Times New Roman"/>
          <w:sz w:val="24"/>
          <w:szCs w:val="24"/>
        </w:rPr>
        <w:t xml:space="preserve"> yang telah dibuat. Dengan pembuatan </w:t>
      </w:r>
      <w:r w:rsidRPr="00B144E7">
        <w:rPr>
          <w:rFonts w:ascii="Times New Roman" w:hAnsi="Times New Roman"/>
          <w:i/>
          <w:iCs/>
          <w:sz w:val="24"/>
          <w:szCs w:val="24"/>
        </w:rPr>
        <w:t>storyboard</w:t>
      </w:r>
      <w:r w:rsidRPr="00B144E7">
        <w:rPr>
          <w:rFonts w:ascii="Times New Roman" w:hAnsi="Times New Roman"/>
          <w:sz w:val="24"/>
          <w:szCs w:val="24"/>
        </w:rPr>
        <w:t xml:space="preserve"> sendiri, maka pembuat </w:t>
      </w:r>
      <w:r>
        <w:rPr>
          <w:rFonts w:ascii="Times New Roman" w:hAnsi="Times New Roman"/>
          <w:sz w:val="24"/>
          <w:szCs w:val="24"/>
        </w:rPr>
        <w:t>game.</w:t>
      </w:r>
    </w:p>
    <w:p w14:paraId="573CA709" w14:textId="322F88FE" w:rsidR="0086282F" w:rsidRDefault="0086282F" w:rsidP="0086282F">
      <w:pPr>
        <w:pStyle w:val="ListParagraph"/>
        <w:numPr>
          <w:ilvl w:val="0"/>
          <w:numId w:val="27"/>
        </w:numPr>
        <w:tabs>
          <w:tab w:val="left" w:pos="284"/>
        </w:tabs>
        <w:spacing w:after="160" w:line="360" w:lineRule="auto"/>
        <w:jc w:val="both"/>
        <w:rPr>
          <w:rFonts w:ascii="Times New Roman" w:hAnsi="Times New Roman"/>
          <w:sz w:val="24"/>
          <w:szCs w:val="24"/>
        </w:rPr>
      </w:pPr>
      <w:r>
        <w:rPr>
          <w:rFonts w:ascii="Times New Roman" w:hAnsi="Times New Roman"/>
          <w:sz w:val="24"/>
          <w:szCs w:val="24"/>
        </w:rPr>
        <w:t>Menu-menu Utama</w:t>
      </w:r>
    </w:p>
    <w:p w14:paraId="64A738DC" w14:textId="185FDE89" w:rsidR="00360620" w:rsidRDefault="00360620" w:rsidP="00004E7E">
      <w:pPr>
        <w:pStyle w:val="ListParagraph"/>
        <w:tabs>
          <w:tab w:val="left" w:pos="284"/>
        </w:tabs>
        <w:spacing w:after="160" w:line="360" w:lineRule="auto"/>
        <w:ind w:left="1002"/>
        <w:jc w:val="center"/>
        <w:rPr>
          <w:rFonts w:ascii="Times New Roman" w:hAnsi="Times New Roman"/>
          <w:sz w:val="24"/>
          <w:szCs w:val="24"/>
        </w:rPr>
      </w:pPr>
      <w:bookmarkStart w:id="4" w:name="_Toc90633710"/>
      <w:r>
        <w:rPr>
          <w:rFonts w:ascii="Times New Roman" w:hAnsi="Times New Roman"/>
          <w:sz w:val="24"/>
          <w:szCs w:val="24"/>
        </w:rPr>
        <w:t xml:space="preserve">Tabel 1. </w:t>
      </w:r>
      <w:r w:rsidRPr="005E42D9">
        <w:rPr>
          <w:rFonts w:ascii="Times New Roman" w:hAnsi="Times New Roman"/>
          <w:sz w:val="24"/>
          <w:szCs w:val="24"/>
        </w:rPr>
        <w:t>Storyboard menu-menu utama</w:t>
      </w:r>
      <w:bookmarkEnd w:id="4"/>
    </w:p>
    <w:tbl>
      <w:tblPr>
        <w:tblStyle w:val="TableGrid"/>
        <w:tblW w:w="8319" w:type="dxa"/>
        <w:jc w:val="center"/>
        <w:tblLook w:val="04A0" w:firstRow="1" w:lastRow="0" w:firstColumn="1" w:lastColumn="0" w:noHBand="0" w:noVBand="1"/>
      </w:tblPr>
      <w:tblGrid>
        <w:gridCol w:w="617"/>
        <w:gridCol w:w="3282"/>
        <w:gridCol w:w="4420"/>
      </w:tblGrid>
      <w:tr w:rsidR="00360620" w:rsidRPr="00566540" w14:paraId="566F2E1E" w14:textId="77777777" w:rsidTr="00F34EFF">
        <w:trPr>
          <w:jc w:val="center"/>
        </w:trPr>
        <w:tc>
          <w:tcPr>
            <w:tcW w:w="617" w:type="dxa"/>
          </w:tcPr>
          <w:p w14:paraId="2ECE8ADA" w14:textId="77777777" w:rsidR="00360620" w:rsidRPr="003D3CBD" w:rsidRDefault="00360620" w:rsidP="00F34EFF">
            <w:pPr>
              <w:spacing w:line="360" w:lineRule="auto"/>
              <w:jc w:val="center"/>
              <w:rPr>
                <w:rFonts w:cs="Times New Roman"/>
                <w:sz w:val="24"/>
                <w:szCs w:val="24"/>
              </w:rPr>
            </w:pPr>
            <w:r>
              <w:rPr>
                <w:rFonts w:cs="Times New Roman"/>
                <w:sz w:val="24"/>
                <w:szCs w:val="24"/>
              </w:rPr>
              <w:t>No</w:t>
            </w:r>
          </w:p>
        </w:tc>
        <w:tc>
          <w:tcPr>
            <w:tcW w:w="3282" w:type="dxa"/>
          </w:tcPr>
          <w:p w14:paraId="44B1925B" w14:textId="77777777" w:rsidR="00360620" w:rsidRPr="00566540" w:rsidRDefault="00360620" w:rsidP="00F34EFF">
            <w:pPr>
              <w:spacing w:line="360" w:lineRule="auto"/>
              <w:jc w:val="center"/>
              <w:rPr>
                <w:rFonts w:cs="Times New Roman"/>
                <w:sz w:val="24"/>
                <w:szCs w:val="24"/>
              </w:rPr>
            </w:pPr>
            <w:r w:rsidRPr="00566540">
              <w:rPr>
                <w:rFonts w:cs="Times New Roman"/>
                <w:sz w:val="24"/>
                <w:szCs w:val="24"/>
              </w:rPr>
              <w:t>Gambar</w:t>
            </w:r>
          </w:p>
        </w:tc>
        <w:tc>
          <w:tcPr>
            <w:tcW w:w="4420" w:type="dxa"/>
          </w:tcPr>
          <w:p w14:paraId="6B4879A2" w14:textId="77777777" w:rsidR="00360620" w:rsidRPr="003D3CBD" w:rsidRDefault="00360620" w:rsidP="00F34EFF">
            <w:pPr>
              <w:spacing w:line="360" w:lineRule="auto"/>
              <w:jc w:val="center"/>
              <w:rPr>
                <w:rFonts w:cs="Times New Roman"/>
                <w:sz w:val="24"/>
                <w:szCs w:val="24"/>
              </w:rPr>
            </w:pPr>
            <w:r>
              <w:rPr>
                <w:rFonts w:cs="Times New Roman"/>
                <w:sz w:val="24"/>
                <w:szCs w:val="24"/>
              </w:rPr>
              <w:t>Keterangan</w:t>
            </w:r>
          </w:p>
        </w:tc>
      </w:tr>
      <w:tr w:rsidR="00360620" w:rsidRPr="00566540" w14:paraId="61BB8908" w14:textId="77777777" w:rsidTr="00F34EFF">
        <w:trPr>
          <w:jc w:val="center"/>
        </w:trPr>
        <w:tc>
          <w:tcPr>
            <w:tcW w:w="617" w:type="dxa"/>
          </w:tcPr>
          <w:p w14:paraId="02490EE4" w14:textId="77777777" w:rsidR="00360620" w:rsidRPr="00AE08AB" w:rsidRDefault="00360620" w:rsidP="00F34EFF">
            <w:pPr>
              <w:spacing w:line="360" w:lineRule="auto"/>
              <w:rPr>
                <w:rFonts w:cs="Times New Roman"/>
                <w:sz w:val="24"/>
                <w:szCs w:val="24"/>
              </w:rPr>
            </w:pPr>
            <w:r>
              <w:rPr>
                <w:rFonts w:cs="Times New Roman"/>
                <w:sz w:val="24"/>
                <w:szCs w:val="24"/>
              </w:rPr>
              <w:t>1</w:t>
            </w:r>
          </w:p>
        </w:tc>
        <w:tc>
          <w:tcPr>
            <w:tcW w:w="3282" w:type="dxa"/>
          </w:tcPr>
          <w:p w14:paraId="47CCFA13" w14:textId="77777777" w:rsidR="00360620" w:rsidRDefault="00360620" w:rsidP="00F34EFF">
            <w:pPr>
              <w:spacing w:line="360" w:lineRule="auto"/>
              <w:rPr>
                <w:rFonts w:cs="Times New Roman"/>
                <w:sz w:val="24"/>
                <w:szCs w:val="24"/>
              </w:rPr>
            </w:pPr>
            <w:r>
              <w:rPr>
                <w:rFonts w:cs="Times New Roman"/>
                <w:sz w:val="24"/>
                <w:szCs w:val="24"/>
              </w:rPr>
              <w:t>Awal</w:t>
            </w:r>
          </w:p>
          <w:p w14:paraId="1DA27C0E" w14:textId="77777777" w:rsidR="00360620" w:rsidRPr="006201AB" w:rsidRDefault="00360620" w:rsidP="00F34EFF">
            <w:pPr>
              <w:spacing w:line="360" w:lineRule="auto"/>
              <w:rPr>
                <w:rFonts w:cs="Times New Roman"/>
                <w:sz w:val="24"/>
                <w:szCs w:val="24"/>
              </w:rPr>
            </w:pPr>
            <w:r>
              <w:rPr>
                <w:noProof/>
                <w:sz w:val="24"/>
                <w:szCs w:val="24"/>
              </w:rPr>
              <w:drawing>
                <wp:inline distT="0" distB="0" distL="0" distR="0" wp14:anchorId="68D6A5A4" wp14:editId="0D9D81C9">
                  <wp:extent cx="1742402" cy="895350"/>
                  <wp:effectExtent l="0" t="0" r="0" b="0"/>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0566" cy="899545"/>
                          </a:xfrm>
                          <a:prstGeom prst="rect">
                            <a:avLst/>
                          </a:prstGeom>
                          <a:noFill/>
                        </pic:spPr>
                      </pic:pic>
                    </a:graphicData>
                  </a:graphic>
                </wp:inline>
              </w:drawing>
            </w:r>
          </w:p>
        </w:tc>
        <w:tc>
          <w:tcPr>
            <w:tcW w:w="4420" w:type="dxa"/>
          </w:tcPr>
          <w:p w14:paraId="7D7DE4B2" w14:textId="77777777" w:rsidR="00360620" w:rsidRPr="00BC4DDC" w:rsidRDefault="00360620" w:rsidP="00F34EFF">
            <w:pPr>
              <w:tabs>
                <w:tab w:val="center" w:pos="2008"/>
              </w:tabs>
              <w:spacing w:line="360" w:lineRule="auto"/>
              <w:rPr>
                <w:rFonts w:cs="Times New Roman"/>
                <w:sz w:val="24"/>
                <w:szCs w:val="24"/>
              </w:rPr>
            </w:pPr>
            <w:r w:rsidRPr="006201AB">
              <w:rPr>
                <w:rFonts w:cs="Times New Roman"/>
                <w:sz w:val="24"/>
                <w:szCs w:val="24"/>
              </w:rPr>
              <w:t>Pembuka adalah tampilan</w:t>
            </w:r>
            <w:r>
              <w:rPr>
                <w:rFonts w:cs="Times New Roman"/>
                <w:sz w:val="24"/>
                <w:szCs w:val="24"/>
              </w:rPr>
              <w:t xml:space="preserve"> </w:t>
            </w:r>
            <w:r w:rsidRPr="006201AB">
              <w:rPr>
                <w:rFonts w:cs="Times New Roman"/>
                <w:sz w:val="24"/>
                <w:szCs w:val="24"/>
              </w:rPr>
              <w:t>awal</w:t>
            </w:r>
            <w:r>
              <w:rPr>
                <w:rFonts w:cs="Times New Roman"/>
                <w:sz w:val="24"/>
                <w:szCs w:val="24"/>
              </w:rPr>
              <w:t xml:space="preserve"> aplikasi</w:t>
            </w:r>
            <w:r w:rsidRPr="006201AB">
              <w:rPr>
                <w:rFonts w:cs="Times New Roman"/>
                <w:sz w:val="24"/>
                <w:szCs w:val="24"/>
              </w:rPr>
              <w:t xml:space="preserve">. Berisi </w:t>
            </w:r>
            <w:r>
              <w:rPr>
                <w:rFonts w:cs="Times New Roman"/>
                <w:sz w:val="24"/>
                <w:szCs w:val="24"/>
              </w:rPr>
              <w:t>menu-menu yang dapat diakses oleh user yaitu menu mulai, petunjuk, about us, dan keluar.</w:t>
            </w:r>
          </w:p>
        </w:tc>
      </w:tr>
      <w:tr w:rsidR="00360620" w:rsidRPr="00566540" w14:paraId="2F937AFC" w14:textId="77777777" w:rsidTr="00F34EFF">
        <w:trPr>
          <w:jc w:val="center"/>
        </w:trPr>
        <w:tc>
          <w:tcPr>
            <w:tcW w:w="617" w:type="dxa"/>
          </w:tcPr>
          <w:p w14:paraId="7284E839" w14:textId="77777777" w:rsidR="00360620" w:rsidRPr="00AE08AB" w:rsidRDefault="00360620" w:rsidP="00F34EFF">
            <w:pPr>
              <w:spacing w:line="360" w:lineRule="auto"/>
              <w:rPr>
                <w:rFonts w:cs="Times New Roman"/>
                <w:sz w:val="24"/>
                <w:szCs w:val="24"/>
              </w:rPr>
            </w:pPr>
            <w:r>
              <w:rPr>
                <w:rFonts w:cs="Times New Roman"/>
                <w:sz w:val="24"/>
                <w:szCs w:val="24"/>
              </w:rPr>
              <w:t>2</w:t>
            </w:r>
          </w:p>
        </w:tc>
        <w:tc>
          <w:tcPr>
            <w:tcW w:w="3282" w:type="dxa"/>
          </w:tcPr>
          <w:p w14:paraId="6FCDB742" w14:textId="77777777" w:rsidR="00360620" w:rsidRDefault="00360620" w:rsidP="00F34EFF">
            <w:pPr>
              <w:spacing w:line="360" w:lineRule="auto"/>
              <w:rPr>
                <w:rFonts w:cs="Times New Roman"/>
                <w:sz w:val="24"/>
                <w:szCs w:val="24"/>
              </w:rPr>
            </w:pPr>
            <w:r>
              <w:rPr>
                <w:rFonts w:cs="Times New Roman"/>
                <w:sz w:val="24"/>
                <w:szCs w:val="24"/>
              </w:rPr>
              <w:t>Mulai</w:t>
            </w:r>
          </w:p>
          <w:p w14:paraId="41FC5630" w14:textId="77777777" w:rsidR="00360620" w:rsidRPr="006201AB" w:rsidRDefault="00360620" w:rsidP="00F34EFF">
            <w:pPr>
              <w:spacing w:line="360" w:lineRule="auto"/>
              <w:rPr>
                <w:rFonts w:cs="Times New Roman"/>
                <w:sz w:val="24"/>
                <w:szCs w:val="24"/>
              </w:rPr>
            </w:pPr>
            <w:r>
              <w:rPr>
                <w:noProof/>
              </w:rPr>
              <w:drawing>
                <wp:inline distT="0" distB="0" distL="0" distR="0" wp14:anchorId="6E88C380" wp14:editId="0FC0EA48">
                  <wp:extent cx="1908000" cy="9332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908000" cy="933206"/>
                          </a:xfrm>
                          <a:prstGeom prst="rect">
                            <a:avLst/>
                          </a:prstGeom>
                        </pic:spPr>
                      </pic:pic>
                    </a:graphicData>
                  </a:graphic>
                </wp:inline>
              </w:drawing>
            </w:r>
          </w:p>
        </w:tc>
        <w:tc>
          <w:tcPr>
            <w:tcW w:w="4420" w:type="dxa"/>
          </w:tcPr>
          <w:p w14:paraId="088348FB" w14:textId="77777777" w:rsidR="00360620" w:rsidRPr="006201AB" w:rsidRDefault="00360620" w:rsidP="00F34EFF">
            <w:pPr>
              <w:tabs>
                <w:tab w:val="center" w:pos="2008"/>
              </w:tabs>
              <w:spacing w:line="360" w:lineRule="auto"/>
              <w:rPr>
                <w:rFonts w:cs="Times New Roman"/>
                <w:sz w:val="24"/>
                <w:szCs w:val="24"/>
              </w:rPr>
            </w:pPr>
            <w:r>
              <w:rPr>
                <w:rFonts w:cs="Times New Roman"/>
                <w:sz w:val="24"/>
                <w:szCs w:val="24"/>
              </w:rPr>
              <w:t>Menampilkan form input nama yang nantinya setiap permainan akan tersimpan skor akhirnya dan akan ditampilkan kedalam daftar high score.</w:t>
            </w:r>
          </w:p>
        </w:tc>
      </w:tr>
      <w:tr w:rsidR="00360620" w:rsidRPr="00566540" w14:paraId="65BEDF8F" w14:textId="77777777" w:rsidTr="00F34EFF">
        <w:trPr>
          <w:jc w:val="center"/>
        </w:trPr>
        <w:tc>
          <w:tcPr>
            <w:tcW w:w="617" w:type="dxa"/>
          </w:tcPr>
          <w:p w14:paraId="47E1D90F" w14:textId="77777777" w:rsidR="00360620" w:rsidRDefault="00360620" w:rsidP="00F34EFF">
            <w:pPr>
              <w:spacing w:line="360" w:lineRule="auto"/>
              <w:rPr>
                <w:rFonts w:cs="Times New Roman"/>
                <w:sz w:val="24"/>
                <w:szCs w:val="24"/>
              </w:rPr>
            </w:pPr>
            <w:r>
              <w:rPr>
                <w:rFonts w:cs="Times New Roman"/>
                <w:sz w:val="24"/>
                <w:szCs w:val="24"/>
              </w:rPr>
              <w:t>3</w:t>
            </w:r>
          </w:p>
        </w:tc>
        <w:tc>
          <w:tcPr>
            <w:tcW w:w="3282" w:type="dxa"/>
          </w:tcPr>
          <w:p w14:paraId="3E50E12D" w14:textId="77777777" w:rsidR="00360620" w:rsidRDefault="00360620" w:rsidP="00F34EFF">
            <w:pPr>
              <w:spacing w:line="360" w:lineRule="auto"/>
              <w:rPr>
                <w:rFonts w:cs="Times New Roman"/>
                <w:sz w:val="24"/>
                <w:szCs w:val="24"/>
              </w:rPr>
            </w:pPr>
            <w:r>
              <w:rPr>
                <w:rFonts w:cs="Times New Roman"/>
                <w:sz w:val="24"/>
                <w:szCs w:val="24"/>
              </w:rPr>
              <w:t>Sub Menu</w:t>
            </w:r>
          </w:p>
          <w:p w14:paraId="3FDB5530" w14:textId="77777777" w:rsidR="00360620" w:rsidRDefault="00360620" w:rsidP="00F34EFF">
            <w:pPr>
              <w:spacing w:line="360" w:lineRule="auto"/>
              <w:rPr>
                <w:rFonts w:cs="Times New Roman"/>
                <w:sz w:val="24"/>
                <w:szCs w:val="24"/>
              </w:rPr>
            </w:pPr>
            <w:r>
              <w:rPr>
                <w:noProof/>
              </w:rPr>
              <w:drawing>
                <wp:inline distT="0" distB="0" distL="0" distR="0" wp14:anchorId="76E88B78" wp14:editId="523B6717">
                  <wp:extent cx="1892480" cy="93345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4" cstate="print"/>
                          <a:stretch>
                            <a:fillRect/>
                          </a:stretch>
                        </pic:blipFill>
                        <pic:spPr>
                          <a:xfrm>
                            <a:off x="0" y="0"/>
                            <a:ext cx="1901589" cy="937943"/>
                          </a:xfrm>
                          <a:prstGeom prst="rect">
                            <a:avLst/>
                          </a:prstGeom>
                        </pic:spPr>
                      </pic:pic>
                    </a:graphicData>
                  </a:graphic>
                </wp:inline>
              </w:drawing>
            </w:r>
          </w:p>
        </w:tc>
        <w:tc>
          <w:tcPr>
            <w:tcW w:w="4420" w:type="dxa"/>
          </w:tcPr>
          <w:p w14:paraId="5C5FE41C" w14:textId="77777777" w:rsidR="00360620" w:rsidRDefault="00360620" w:rsidP="00F34EFF">
            <w:pPr>
              <w:tabs>
                <w:tab w:val="center" w:pos="2008"/>
              </w:tabs>
              <w:spacing w:line="360" w:lineRule="auto"/>
              <w:rPr>
                <w:rFonts w:cs="Times New Roman"/>
                <w:sz w:val="24"/>
                <w:szCs w:val="24"/>
              </w:rPr>
            </w:pPr>
            <w:r>
              <w:rPr>
                <w:rFonts w:cs="Times New Roman"/>
                <w:sz w:val="24"/>
                <w:szCs w:val="24"/>
              </w:rPr>
              <w:t>Menampilkan sub menu game yang berisi 6menu. Masing-masing menu terdapat sub menu yang setiap propinsinya mempunyai karakter berbeda yang merupakan karakter dengan pakaian adat seluruh propinsi di Indonesia.</w:t>
            </w:r>
          </w:p>
        </w:tc>
      </w:tr>
      <w:tr w:rsidR="00360620" w:rsidRPr="00566540" w14:paraId="148BD79D" w14:textId="77777777" w:rsidTr="00F34EFF">
        <w:trPr>
          <w:jc w:val="center"/>
        </w:trPr>
        <w:tc>
          <w:tcPr>
            <w:tcW w:w="617" w:type="dxa"/>
          </w:tcPr>
          <w:p w14:paraId="66936589" w14:textId="77777777" w:rsidR="00360620" w:rsidRPr="00AE08AB" w:rsidRDefault="00360620" w:rsidP="00F34EFF">
            <w:pPr>
              <w:spacing w:line="360" w:lineRule="auto"/>
              <w:rPr>
                <w:rFonts w:cs="Times New Roman"/>
                <w:sz w:val="24"/>
                <w:szCs w:val="24"/>
              </w:rPr>
            </w:pPr>
            <w:r>
              <w:rPr>
                <w:rFonts w:cs="Times New Roman"/>
                <w:sz w:val="24"/>
                <w:szCs w:val="24"/>
              </w:rPr>
              <w:t>3</w:t>
            </w:r>
          </w:p>
        </w:tc>
        <w:tc>
          <w:tcPr>
            <w:tcW w:w="3282" w:type="dxa"/>
          </w:tcPr>
          <w:p w14:paraId="3FAB2AE3" w14:textId="77777777" w:rsidR="00360620" w:rsidRDefault="00360620" w:rsidP="00F34EFF">
            <w:pPr>
              <w:spacing w:line="360" w:lineRule="auto"/>
              <w:rPr>
                <w:rFonts w:cs="Times New Roman"/>
                <w:sz w:val="24"/>
                <w:szCs w:val="24"/>
              </w:rPr>
            </w:pPr>
            <w:r>
              <w:rPr>
                <w:rFonts w:cs="Times New Roman"/>
                <w:sz w:val="24"/>
                <w:szCs w:val="24"/>
              </w:rPr>
              <w:t>Petunjuk</w:t>
            </w:r>
          </w:p>
          <w:p w14:paraId="24991272" w14:textId="77777777" w:rsidR="00360620" w:rsidRDefault="00360620" w:rsidP="00F34EFF">
            <w:pPr>
              <w:spacing w:line="360" w:lineRule="auto"/>
              <w:rPr>
                <w:rFonts w:cs="Times New Roman"/>
                <w:sz w:val="24"/>
                <w:szCs w:val="24"/>
              </w:rPr>
            </w:pPr>
            <w:r>
              <w:rPr>
                <w:noProof/>
                <w:sz w:val="24"/>
                <w:szCs w:val="24"/>
              </w:rPr>
              <w:drawing>
                <wp:inline distT="0" distB="0" distL="0" distR="0" wp14:anchorId="4BEEB7CB" wp14:editId="200DC9CE">
                  <wp:extent cx="1800225" cy="95275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9507" cy="962960"/>
                          </a:xfrm>
                          <a:prstGeom prst="rect">
                            <a:avLst/>
                          </a:prstGeom>
                          <a:noFill/>
                        </pic:spPr>
                      </pic:pic>
                    </a:graphicData>
                  </a:graphic>
                </wp:inline>
              </w:drawing>
            </w:r>
          </w:p>
        </w:tc>
        <w:tc>
          <w:tcPr>
            <w:tcW w:w="4420" w:type="dxa"/>
          </w:tcPr>
          <w:p w14:paraId="1F6559EF" w14:textId="77777777" w:rsidR="00360620" w:rsidRDefault="00360620" w:rsidP="00F34EFF">
            <w:pPr>
              <w:tabs>
                <w:tab w:val="center" w:pos="2008"/>
              </w:tabs>
              <w:spacing w:line="360" w:lineRule="auto"/>
              <w:rPr>
                <w:rFonts w:cs="Times New Roman"/>
                <w:sz w:val="24"/>
                <w:szCs w:val="24"/>
              </w:rPr>
            </w:pPr>
            <w:r>
              <w:rPr>
                <w:rFonts w:cs="Times New Roman"/>
                <w:sz w:val="24"/>
                <w:szCs w:val="24"/>
              </w:rPr>
              <w:t xml:space="preserve">Menampilkan menu petunjuk yang berisi penjelasan tentang cara bermain pada game labirin </w:t>
            </w:r>
            <w:r w:rsidRPr="009D5558">
              <w:rPr>
                <w:rFonts w:cs="Times New Roman"/>
                <w:i/>
                <w:sz w:val="24"/>
                <w:szCs w:val="24"/>
              </w:rPr>
              <w:t>runner</w:t>
            </w:r>
            <w:r>
              <w:rPr>
                <w:rFonts w:cs="Times New Roman"/>
                <w:sz w:val="24"/>
                <w:szCs w:val="24"/>
              </w:rPr>
              <w:t xml:space="preserve"> ini. Di halaman ini juga terdapat tombol </w:t>
            </w:r>
            <w:r>
              <w:rPr>
                <w:rFonts w:cs="Times New Roman"/>
                <w:i/>
                <w:sz w:val="24"/>
                <w:szCs w:val="24"/>
              </w:rPr>
              <w:t xml:space="preserve">back </w:t>
            </w:r>
            <w:r>
              <w:rPr>
                <w:rFonts w:cs="Times New Roman"/>
                <w:sz w:val="24"/>
                <w:szCs w:val="24"/>
              </w:rPr>
              <w:t>atau kembali ke halaman sebelumnya.</w:t>
            </w:r>
          </w:p>
          <w:p w14:paraId="0E37FA59" w14:textId="77777777" w:rsidR="00360620" w:rsidRDefault="00360620" w:rsidP="00F34EFF">
            <w:pPr>
              <w:tabs>
                <w:tab w:val="center" w:pos="2008"/>
              </w:tabs>
              <w:spacing w:line="360" w:lineRule="auto"/>
              <w:rPr>
                <w:rFonts w:cs="Times New Roman"/>
                <w:sz w:val="24"/>
                <w:szCs w:val="24"/>
              </w:rPr>
            </w:pPr>
          </w:p>
        </w:tc>
      </w:tr>
      <w:tr w:rsidR="00360620" w:rsidRPr="00566540" w14:paraId="3795D4E2" w14:textId="77777777" w:rsidTr="00F34EFF">
        <w:trPr>
          <w:jc w:val="center"/>
        </w:trPr>
        <w:tc>
          <w:tcPr>
            <w:tcW w:w="617" w:type="dxa"/>
          </w:tcPr>
          <w:p w14:paraId="53DB6D1D" w14:textId="77777777" w:rsidR="00360620" w:rsidRPr="00AE08AB" w:rsidRDefault="00360620" w:rsidP="00F34EFF">
            <w:pPr>
              <w:spacing w:line="360" w:lineRule="auto"/>
              <w:rPr>
                <w:rFonts w:cs="Times New Roman"/>
                <w:sz w:val="24"/>
                <w:szCs w:val="24"/>
              </w:rPr>
            </w:pPr>
            <w:r>
              <w:rPr>
                <w:rFonts w:cs="Times New Roman"/>
                <w:sz w:val="24"/>
                <w:szCs w:val="24"/>
              </w:rPr>
              <w:lastRenderedPageBreak/>
              <w:t>4</w:t>
            </w:r>
          </w:p>
        </w:tc>
        <w:tc>
          <w:tcPr>
            <w:tcW w:w="3282" w:type="dxa"/>
          </w:tcPr>
          <w:p w14:paraId="23F5CB87" w14:textId="77777777" w:rsidR="00360620" w:rsidRDefault="00360620" w:rsidP="00F34EFF">
            <w:pPr>
              <w:spacing w:line="360" w:lineRule="auto"/>
              <w:rPr>
                <w:rFonts w:cs="Times New Roman"/>
                <w:sz w:val="24"/>
                <w:szCs w:val="24"/>
              </w:rPr>
            </w:pPr>
            <w:r>
              <w:rPr>
                <w:rFonts w:cs="Times New Roman"/>
                <w:sz w:val="24"/>
                <w:szCs w:val="24"/>
              </w:rPr>
              <w:t>About us</w:t>
            </w:r>
          </w:p>
          <w:p w14:paraId="278DB34A" w14:textId="77777777" w:rsidR="00360620" w:rsidRDefault="00360620" w:rsidP="00F34EFF">
            <w:pPr>
              <w:spacing w:line="360" w:lineRule="auto"/>
              <w:rPr>
                <w:rFonts w:cs="Times New Roman"/>
                <w:sz w:val="24"/>
                <w:szCs w:val="24"/>
              </w:rPr>
            </w:pPr>
            <w:r>
              <w:rPr>
                <w:noProof/>
                <w:sz w:val="24"/>
                <w:szCs w:val="24"/>
              </w:rPr>
              <w:drawing>
                <wp:inline distT="0" distB="0" distL="0" distR="0" wp14:anchorId="4C039C42" wp14:editId="418E6133">
                  <wp:extent cx="1800225" cy="954607"/>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15"/>
                          <a:srcRect/>
                          <a:stretch>
                            <a:fillRect/>
                          </a:stretch>
                        </pic:blipFill>
                        <pic:spPr bwMode="auto">
                          <a:xfrm>
                            <a:off x="0" y="0"/>
                            <a:ext cx="1813951" cy="961886"/>
                          </a:xfrm>
                          <a:prstGeom prst="rect">
                            <a:avLst/>
                          </a:prstGeom>
                          <a:noFill/>
                          <a:ln w="9525">
                            <a:noFill/>
                            <a:miter lim="800000"/>
                            <a:headEnd/>
                            <a:tailEnd/>
                          </a:ln>
                        </pic:spPr>
                      </pic:pic>
                    </a:graphicData>
                  </a:graphic>
                </wp:inline>
              </w:drawing>
            </w:r>
          </w:p>
        </w:tc>
        <w:tc>
          <w:tcPr>
            <w:tcW w:w="4420" w:type="dxa"/>
          </w:tcPr>
          <w:p w14:paraId="0223EF09" w14:textId="77777777" w:rsidR="00360620" w:rsidRDefault="00360620" w:rsidP="00F34EFF">
            <w:pPr>
              <w:tabs>
                <w:tab w:val="center" w:pos="2008"/>
              </w:tabs>
              <w:spacing w:line="360" w:lineRule="auto"/>
              <w:rPr>
                <w:rFonts w:cs="Times New Roman"/>
                <w:sz w:val="24"/>
                <w:szCs w:val="24"/>
              </w:rPr>
            </w:pPr>
            <w:r>
              <w:rPr>
                <w:rFonts w:cs="Times New Roman"/>
                <w:iCs/>
                <w:sz w:val="24"/>
                <w:szCs w:val="24"/>
              </w:rPr>
              <w:t xml:space="preserve">Menampilkan menu yang </w:t>
            </w:r>
            <w:r>
              <w:rPr>
                <w:rFonts w:cs="Times New Roman"/>
                <w:sz w:val="24"/>
                <w:szCs w:val="24"/>
              </w:rPr>
              <w:t xml:space="preserve">menampilkan sekilas tentang penulis pada </w:t>
            </w:r>
            <w:r>
              <w:rPr>
                <w:rFonts w:cs="Times New Roman"/>
                <w:i/>
                <w:sz w:val="24"/>
                <w:szCs w:val="24"/>
              </w:rPr>
              <w:t xml:space="preserve">game </w:t>
            </w:r>
            <w:r>
              <w:rPr>
                <w:rFonts w:cs="Times New Roman"/>
                <w:sz w:val="24"/>
                <w:szCs w:val="24"/>
              </w:rPr>
              <w:t xml:space="preserve">ini. Pada halaman ini juga terdapat tombol </w:t>
            </w:r>
            <w:r>
              <w:rPr>
                <w:rFonts w:cs="Times New Roman"/>
                <w:i/>
                <w:sz w:val="24"/>
                <w:szCs w:val="24"/>
              </w:rPr>
              <w:t xml:space="preserve">back </w:t>
            </w:r>
            <w:r>
              <w:rPr>
                <w:rFonts w:cs="Times New Roman"/>
                <w:sz w:val="24"/>
                <w:szCs w:val="24"/>
              </w:rPr>
              <w:t>untuk kembali ke halaman sebelumnya.</w:t>
            </w:r>
          </w:p>
        </w:tc>
      </w:tr>
      <w:tr w:rsidR="00360620" w:rsidRPr="00566540" w14:paraId="0B6CD290" w14:textId="77777777" w:rsidTr="00F34EFF">
        <w:trPr>
          <w:jc w:val="center"/>
        </w:trPr>
        <w:tc>
          <w:tcPr>
            <w:tcW w:w="617" w:type="dxa"/>
          </w:tcPr>
          <w:p w14:paraId="0A14A6D1" w14:textId="77777777" w:rsidR="00360620" w:rsidRDefault="00360620" w:rsidP="00F34EFF">
            <w:pPr>
              <w:spacing w:line="360" w:lineRule="auto"/>
              <w:rPr>
                <w:rFonts w:cs="Times New Roman"/>
                <w:sz w:val="24"/>
                <w:szCs w:val="24"/>
              </w:rPr>
            </w:pPr>
            <w:r>
              <w:rPr>
                <w:rFonts w:cs="Times New Roman"/>
                <w:sz w:val="24"/>
                <w:szCs w:val="24"/>
              </w:rPr>
              <w:t>5</w:t>
            </w:r>
          </w:p>
        </w:tc>
        <w:tc>
          <w:tcPr>
            <w:tcW w:w="3282" w:type="dxa"/>
          </w:tcPr>
          <w:p w14:paraId="555059B2" w14:textId="77777777" w:rsidR="00360620" w:rsidRDefault="00360620" w:rsidP="00F34EFF">
            <w:pPr>
              <w:spacing w:line="360" w:lineRule="auto"/>
              <w:rPr>
                <w:rFonts w:cs="Times New Roman"/>
                <w:sz w:val="24"/>
                <w:szCs w:val="24"/>
              </w:rPr>
            </w:pPr>
            <w:r>
              <w:rPr>
                <w:rFonts w:cs="Times New Roman"/>
                <w:sz w:val="24"/>
                <w:szCs w:val="24"/>
              </w:rPr>
              <w:t>Keluar</w:t>
            </w:r>
          </w:p>
        </w:tc>
        <w:tc>
          <w:tcPr>
            <w:tcW w:w="4420" w:type="dxa"/>
          </w:tcPr>
          <w:p w14:paraId="068DDD3B" w14:textId="77777777" w:rsidR="00360620" w:rsidRPr="00BC4DDC" w:rsidRDefault="00360620" w:rsidP="00F34EFF">
            <w:pPr>
              <w:tabs>
                <w:tab w:val="center" w:pos="2008"/>
              </w:tabs>
              <w:spacing w:line="360" w:lineRule="auto"/>
              <w:rPr>
                <w:rFonts w:cs="Times New Roman"/>
                <w:iCs/>
                <w:sz w:val="24"/>
                <w:szCs w:val="24"/>
              </w:rPr>
            </w:pPr>
            <w:r>
              <w:rPr>
                <w:rFonts w:cs="Times New Roman"/>
                <w:iCs/>
                <w:sz w:val="24"/>
                <w:szCs w:val="24"/>
              </w:rPr>
              <w:t>Menutup/keluar dari aplikasi.</w:t>
            </w:r>
          </w:p>
        </w:tc>
      </w:tr>
    </w:tbl>
    <w:p w14:paraId="3A4C4BD2" w14:textId="77777777" w:rsidR="00360620" w:rsidRDefault="00360620" w:rsidP="00360620">
      <w:pPr>
        <w:pStyle w:val="ListParagraph"/>
        <w:tabs>
          <w:tab w:val="left" w:pos="284"/>
        </w:tabs>
        <w:spacing w:after="160" w:line="360" w:lineRule="auto"/>
        <w:ind w:left="1002"/>
        <w:jc w:val="both"/>
        <w:rPr>
          <w:rFonts w:ascii="Times New Roman" w:hAnsi="Times New Roman"/>
          <w:sz w:val="24"/>
          <w:szCs w:val="24"/>
        </w:rPr>
      </w:pPr>
    </w:p>
    <w:p w14:paraId="43602161" w14:textId="260A38F5" w:rsidR="0086282F" w:rsidRDefault="0086282F" w:rsidP="0086282F">
      <w:pPr>
        <w:pStyle w:val="ListParagraph"/>
        <w:numPr>
          <w:ilvl w:val="0"/>
          <w:numId w:val="27"/>
        </w:numPr>
        <w:tabs>
          <w:tab w:val="left" w:pos="284"/>
        </w:tabs>
        <w:spacing w:after="160" w:line="360" w:lineRule="auto"/>
        <w:jc w:val="both"/>
        <w:rPr>
          <w:rFonts w:ascii="Times New Roman" w:hAnsi="Times New Roman"/>
          <w:sz w:val="24"/>
          <w:szCs w:val="24"/>
        </w:rPr>
      </w:pPr>
      <w:r w:rsidRPr="0086282F">
        <w:rPr>
          <w:rFonts w:ascii="Times New Roman" w:hAnsi="Times New Roman"/>
          <w:sz w:val="24"/>
          <w:szCs w:val="24"/>
        </w:rPr>
        <w:t>Sub Menu Game</w:t>
      </w:r>
    </w:p>
    <w:p w14:paraId="7137DB0E" w14:textId="7D4052B9" w:rsidR="00004E7E" w:rsidRDefault="00004E7E" w:rsidP="00004E7E">
      <w:pPr>
        <w:pStyle w:val="ListParagraph"/>
        <w:tabs>
          <w:tab w:val="left" w:pos="284"/>
        </w:tabs>
        <w:spacing w:after="160" w:line="360" w:lineRule="auto"/>
        <w:ind w:left="1002"/>
        <w:jc w:val="center"/>
        <w:rPr>
          <w:rFonts w:ascii="Times New Roman" w:hAnsi="Times New Roman"/>
          <w:sz w:val="24"/>
          <w:szCs w:val="24"/>
        </w:rPr>
      </w:pPr>
      <w:bookmarkStart w:id="5" w:name="_Toc90633711"/>
      <w:r w:rsidRPr="005E42D9">
        <w:rPr>
          <w:rFonts w:ascii="Times New Roman" w:hAnsi="Times New Roman"/>
          <w:sz w:val="24"/>
          <w:szCs w:val="24"/>
        </w:rPr>
        <w:t xml:space="preserve">Tabel </w:t>
      </w:r>
      <w:r>
        <w:rPr>
          <w:rFonts w:ascii="Times New Roman" w:hAnsi="Times New Roman"/>
          <w:sz w:val="24"/>
          <w:szCs w:val="24"/>
        </w:rPr>
        <w:t xml:space="preserve">2. Storyboard </w:t>
      </w:r>
      <w:r w:rsidRPr="005E42D9">
        <w:rPr>
          <w:rFonts w:ascii="Times New Roman" w:hAnsi="Times New Roman"/>
          <w:sz w:val="24"/>
          <w:szCs w:val="24"/>
        </w:rPr>
        <w:t>Sub Menu Game</w:t>
      </w:r>
      <w:bookmarkEnd w:id="5"/>
    </w:p>
    <w:tbl>
      <w:tblPr>
        <w:tblStyle w:val="TableGrid"/>
        <w:tblW w:w="5129" w:type="pct"/>
        <w:tblInd w:w="-176" w:type="dxa"/>
        <w:tblLayout w:type="fixed"/>
        <w:tblLook w:val="04A0" w:firstRow="1" w:lastRow="0" w:firstColumn="1" w:lastColumn="0" w:noHBand="0" w:noVBand="1"/>
      </w:tblPr>
      <w:tblGrid>
        <w:gridCol w:w="551"/>
        <w:gridCol w:w="3172"/>
        <w:gridCol w:w="4410"/>
      </w:tblGrid>
      <w:tr w:rsidR="00CE3679" w:rsidRPr="00566540" w14:paraId="57C28E1B" w14:textId="77777777" w:rsidTr="00F34EFF">
        <w:tc>
          <w:tcPr>
            <w:tcW w:w="339" w:type="pct"/>
          </w:tcPr>
          <w:p w14:paraId="0392B107" w14:textId="77777777" w:rsidR="00CE3679" w:rsidRPr="003D3CBD" w:rsidRDefault="00CE3679" w:rsidP="00F34EFF">
            <w:pPr>
              <w:spacing w:line="360" w:lineRule="auto"/>
              <w:jc w:val="center"/>
              <w:rPr>
                <w:rFonts w:cs="Times New Roman"/>
                <w:sz w:val="24"/>
                <w:szCs w:val="24"/>
              </w:rPr>
            </w:pPr>
            <w:r>
              <w:rPr>
                <w:rFonts w:cs="Times New Roman"/>
                <w:sz w:val="24"/>
                <w:szCs w:val="24"/>
              </w:rPr>
              <w:t>No</w:t>
            </w:r>
          </w:p>
        </w:tc>
        <w:tc>
          <w:tcPr>
            <w:tcW w:w="1950" w:type="pct"/>
          </w:tcPr>
          <w:p w14:paraId="2D9E0288" w14:textId="77777777" w:rsidR="00CE3679" w:rsidRPr="00566540" w:rsidRDefault="00CE3679" w:rsidP="00F34EFF">
            <w:pPr>
              <w:spacing w:line="360" w:lineRule="auto"/>
              <w:ind w:left="34" w:right="1649" w:firstLine="4"/>
              <w:jc w:val="center"/>
              <w:rPr>
                <w:rFonts w:cs="Times New Roman"/>
                <w:sz w:val="24"/>
                <w:szCs w:val="24"/>
              </w:rPr>
            </w:pPr>
            <w:r w:rsidRPr="00566540">
              <w:rPr>
                <w:rFonts w:cs="Times New Roman"/>
                <w:sz w:val="24"/>
                <w:szCs w:val="24"/>
              </w:rPr>
              <w:t>Gambar</w:t>
            </w:r>
          </w:p>
        </w:tc>
        <w:tc>
          <w:tcPr>
            <w:tcW w:w="2711" w:type="pct"/>
          </w:tcPr>
          <w:p w14:paraId="21D3DC99" w14:textId="77777777" w:rsidR="00CE3679" w:rsidRPr="003D3CBD" w:rsidRDefault="00CE3679" w:rsidP="00F34EFF">
            <w:pPr>
              <w:spacing w:line="360" w:lineRule="auto"/>
              <w:jc w:val="center"/>
              <w:rPr>
                <w:rFonts w:cs="Times New Roman"/>
                <w:sz w:val="24"/>
                <w:szCs w:val="24"/>
              </w:rPr>
            </w:pPr>
            <w:r>
              <w:rPr>
                <w:rFonts w:cs="Times New Roman"/>
                <w:sz w:val="24"/>
                <w:szCs w:val="24"/>
              </w:rPr>
              <w:t>Keterangan</w:t>
            </w:r>
          </w:p>
        </w:tc>
      </w:tr>
      <w:tr w:rsidR="00CE3679" w:rsidRPr="00566540" w14:paraId="20DEF853" w14:textId="77777777" w:rsidTr="00F34EFF">
        <w:tc>
          <w:tcPr>
            <w:tcW w:w="339" w:type="pct"/>
          </w:tcPr>
          <w:p w14:paraId="5DD2884F" w14:textId="77777777" w:rsidR="00CE3679" w:rsidRPr="00AE08AB" w:rsidRDefault="00CE3679" w:rsidP="00F34EFF">
            <w:pPr>
              <w:spacing w:line="360" w:lineRule="auto"/>
              <w:ind w:left="-108"/>
              <w:rPr>
                <w:rFonts w:cs="Times New Roman"/>
                <w:sz w:val="24"/>
                <w:szCs w:val="24"/>
              </w:rPr>
            </w:pPr>
            <w:r>
              <w:rPr>
                <w:rFonts w:cs="Times New Roman"/>
                <w:sz w:val="24"/>
                <w:szCs w:val="24"/>
              </w:rPr>
              <w:t>1</w:t>
            </w:r>
          </w:p>
        </w:tc>
        <w:tc>
          <w:tcPr>
            <w:tcW w:w="1950" w:type="pct"/>
          </w:tcPr>
          <w:p w14:paraId="70C42B1E" w14:textId="77777777" w:rsidR="00CE3679" w:rsidRDefault="00CE3679" w:rsidP="00F34EFF">
            <w:pPr>
              <w:spacing w:line="360" w:lineRule="auto"/>
              <w:rPr>
                <w:rFonts w:cs="Times New Roman"/>
                <w:sz w:val="24"/>
                <w:szCs w:val="24"/>
              </w:rPr>
            </w:pPr>
            <w:r>
              <w:rPr>
                <w:rFonts w:cs="Times New Roman"/>
                <w:sz w:val="24"/>
                <w:szCs w:val="24"/>
              </w:rPr>
              <w:t>Sumatera</w:t>
            </w:r>
          </w:p>
          <w:p w14:paraId="30B717BC" w14:textId="77777777" w:rsidR="00CE3679" w:rsidRPr="006201AB" w:rsidRDefault="00CE3679" w:rsidP="00F34EFF">
            <w:pPr>
              <w:spacing w:line="360" w:lineRule="auto"/>
              <w:rPr>
                <w:rFonts w:cs="Times New Roman"/>
                <w:sz w:val="24"/>
                <w:szCs w:val="24"/>
              </w:rPr>
            </w:pPr>
            <w:r>
              <w:rPr>
                <w:noProof/>
              </w:rPr>
              <w:drawing>
                <wp:inline distT="0" distB="0" distL="0" distR="0" wp14:anchorId="12738E1A" wp14:editId="761F44CC">
                  <wp:extent cx="1915377" cy="95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936634" cy="963071"/>
                          </a:xfrm>
                          <a:prstGeom prst="rect">
                            <a:avLst/>
                          </a:prstGeom>
                        </pic:spPr>
                      </pic:pic>
                    </a:graphicData>
                  </a:graphic>
                </wp:inline>
              </w:drawing>
            </w:r>
          </w:p>
        </w:tc>
        <w:tc>
          <w:tcPr>
            <w:tcW w:w="2711" w:type="pct"/>
          </w:tcPr>
          <w:p w14:paraId="7B164842" w14:textId="77777777" w:rsidR="00CE3679" w:rsidRPr="00BC4DDC" w:rsidRDefault="00CE3679" w:rsidP="00F34EFF">
            <w:pPr>
              <w:tabs>
                <w:tab w:val="center" w:pos="2008"/>
              </w:tabs>
              <w:spacing w:line="360" w:lineRule="auto"/>
              <w:rPr>
                <w:rFonts w:cs="Times New Roman"/>
                <w:sz w:val="24"/>
                <w:szCs w:val="24"/>
              </w:rPr>
            </w:pPr>
            <w:r>
              <w:rPr>
                <w:rFonts w:cs="Times New Roman"/>
                <w:sz w:val="24"/>
                <w:szCs w:val="24"/>
              </w:rPr>
              <w:t>Menampilkan menu-menu dari pulau Sumatera dengan karakter pakaian adat di Sumatera</w:t>
            </w:r>
            <w:r w:rsidRPr="006201AB">
              <w:rPr>
                <w:rFonts w:cs="Times New Roman"/>
                <w:sz w:val="24"/>
                <w:szCs w:val="24"/>
              </w:rPr>
              <w:t xml:space="preserve">. Berisi </w:t>
            </w:r>
            <w:r>
              <w:rPr>
                <w:rFonts w:cs="Times New Roman"/>
                <w:sz w:val="24"/>
                <w:szCs w:val="24"/>
              </w:rPr>
              <w:t xml:space="preserve">menu-menu yang dapat diakses oleh user yaitu menu </w:t>
            </w:r>
            <w:r w:rsidRPr="003C1ADF">
              <w:rPr>
                <w:rFonts w:cs="Times New Roman"/>
                <w:sz w:val="24"/>
                <w:szCs w:val="24"/>
              </w:rPr>
              <w:t>Aceh</w:t>
            </w:r>
            <w:r>
              <w:rPr>
                <w:rFonts w:cs="Times New Roman"/>
                <w:sz w:val="24"/>
                <w:szCs w:val="24"/>
              </w:rPr>
              <w:t xml:space="preserve">, </w:t>
            </w:r>
            <w:r w:rsidRPr="003C1ADF">
              <w:rPr>
                <w:rFonts w:cs="Times New Roman"/>
                <w:sz w:val="24"/>
                <w:szCs w:val="24"/>
              </w:rPr>
              <w:t>Sumatra Utara</w:t>
            </w:r>
            <w:r>
              <w:rPr>
                <w:rFonts w:cs="Times New Roman"/>
                <w:sz w:val="24"/>
                <w:szCs w:val="24"/>
              </w:rPr>
              <w:t xml:space="preserve">, </w:t>
            </w:r>
            <w:r w:rsidRPr="003C1ADF">
              <w:rPr>
                <w:rFonts w:cs="Times New Roman"/>
                <w:sz w:val="24"/>
                <w:szCs w:val="24"/>
              </w:rPr>
              <w:t>Sumatra Barat</w:t>
            </w:r>
            <w:r>
              <w:rPr>
                <w:rFonts w:cs="Times New Roman"/>
                <w:sz w:val="24"/>
                <w:szCs w:val="24"/>
              </w:rPr>
              <w:t xml:space="preserve">, </w:t>
            </w:r>
            <w:r w:rsidRPr="003C1ADF">
              <w:rPr>
                <w:rFonts w:cs="Times New Roman"/>
                <w:sz w:val="24"/>
                <w:szCs w:val="24"/>
              </w:rPr>
              <w:t>Riau</w:t>
            </w:r>
            <w:r>
              <w:rPr>
                <w:rFonts w:cs="Times New Roman"/>
                <w:sz w:val="24"/>
                <w:szCs w:val="24"/>
              </w:rPr>
              <w:t xml:space="preserve">, </w:t>
            </w:r>
            <w:r w:rsidRPr="003C1ADF">
              <w:rPr>
                <w:rFonts w:cs="Times New Roman"/>
                <w:sz w:val="24"/>
                <w:szCs w:val="24"/>
              </w:rPr>
              <w:t>Kepulauan Riau</w:t>
            </w:r>
            <w:r>
              <w:rPr>
                <w:rFonts w:cs="Times New Roman"/>
                <w:sz w:val="24"/>
                <w:szCs w:val="24"/>
              </w:rPr>
              <w:t xml:space="preserve">, </w:t>
            </w:r>
            <w:r w:rsidRPr="003C1ADF">
              <w:rPr>
                <w:rFonts w:cs="Times New Roman"/>
                <w:sz w:val="24"/>
                <w:szCs w:val="24"/>
              </w:rPr>
              <w:t>Jambi</w:t>
            </w:r>
            <w:r>
              <w:rPr>
                <w:rFonts w:cs="Times New Roman"/>
                <w:sz w:val="24"/>
                <w:szCs w:val="24"/>
              </w:rPr>
              <w:t xml:space="preserve">, </w:t>
            </w:r>
            <w:r w:rsidRPr="003C1ADF">
              <w:rPr>
                <w:rFonts w:cs="Times New Roman"/>
                <w:sz w:val="24"/>
                <w:szCs w:val="24"/>
              </w:rPr>
              <w:t>Bengkulu</w:t>
            </w:r>
            <w:r>
              <w:rPr>
                <w:rFonts w:cs="Times New Roman"/>
                <w:sz w:val="24"/>
                <w:szCs w:val="24"/>
              </w:rPr>
              <w:t xml:space="preserve">,  Sumatra </w:t>
            </w:r>
            <w:r w:rsidRPr="003C1ADF">
              <w:rPr>
                <w:rFonts w:cs="Times New Roman"/>
                <w:sz w:val="24"/>
                <w:szCs w:val="24"/>
              </w:rPr>
              <w:t>Selatan</w:t>
            </w:r>
            <w:r>
              <w:rPr>
                <w:rFonts w:cs="Times New Roman"/>
                <w:sz w:val="24"/>
                <w:szCs w:val="24"/>
              </w:rPr>
              <w:t xml:space="preserve">,  Kepulauan </w:t>
            </w:r>
            <w:r w:rsidRPr="003C1ADF">
              <w:rPr>
                <w:rFonts w:cs="Times New Roman"/>
                <w:sz w:val="24"/>
                <w:szCs w:val="24"/>
              </w:rPr>
              <w:t>Bangka Belitung</w:t>
            </w:r>
            <w:r>
              <w:rPr>
                <w:rFonts w:cs="Times New Roman"/>
                <w:sz w:val="24"/>
                <w:szCs w:val="24"/>
              </w:rPr>
              <w:t xml:space="preserve"> dan</w:t>
            </w:r>
            <w:r w:rsidRPr="003C1ADF">
              <w:rPr>
                <w:rFonts w:cs="Times New Roman"/>
                <w:sz w:val="24"/>
                <w:szCs w:val="24"/>
              </w:rPr>
              <w:t> Lampung</w:t>
            </w:r>
            <w:r>
              <w:rPr>
                <w:rFonts w:cs="Times New Roman"/>
                <w:sz w:val="24"/>
                <w:szCs w:val="24"/>
              </w:rPr>
              <w:t>.</w:t>
            </w:r>
          </w:p>
        </w:tc>
      </w:tr>
      <w:tr w:rsidR="00CE3679" w:rsidRPr="00566540" w14:paraId="3FB8359F" w14:textId="77777777" w:rsidTr="00F34EFF">
        <w:tc>
          <w:tcPr>
            <w:tcW w:w="339" w:type="pct"/>
          </w:tcPr>
          <w:p w14:paraId="24E954CE" w14:textId="77777777" w:rsidR="00CE3679" w:rsidRPr="00AE08AB" w:rsidRDefault="00CE3679" w:rsidP="00F34EFF">
            <w:pPr>
              <w:spacing w:line="360" w:lineRule="auto"/>
              <w:rPr>
                <w:rFonts w:cs="Times New Roman"/>
                <w:sz w:val="24"/>
                <w:szCs w:val="24"/>
              </w:rPr>
            </w:pPr>
            <w:r>
              <w:rPr>
                <w:rFonts w:cs="Times New Roman"/>
                <w:sz w:val="24"/>
                <w:szCs w:val="24"/>
              </w:rPr>
              <w:t>2</w:t>
            </w:r>
          </w:p>
        </w:tc>
        <w:tc>
          <w:tcPr>
            <w:tcW w:w="1950" w:type="pct"/>
          </w:tcPr>
          <w:p w14:paraId="266735B5" w14:textId="77777777" w:rsidR="00CE3679" w:rsidRDefault="00CE3679" w:rsidP="00F34EFF">
            <w:pPr>
              <w:spacing w:line="360" w:lineRule="auto"/>
              <w:rPr>
                <w:rFonts w:cs="Times New Roman"/>
                <w:sz w:val="24"/>
                <w:szCs w:val="24"/>
              </w:rPr>
            </w:pPr>
            <w:r>
              <w:rPr>
                <w:rFonts w:cs="Times New Roman"/>
                <w:sz w:val="24"/>
                <w:szCs w:val="24"/>
              </w:rPr>
              <w:t xml:space="preserve">Kalimantan </w:t>
            </w:r>
          </w:p>
          <w:p w14:paraId="6084368C" w14:textId="77777777" w:rsidR="00CE3679" w:rsidRPr="006201AB" w:rsidRDefault="00CE3679" w:rsidP="00F34EFF">
            <w:pPr>
              <w:spacing w:line="360" w:lineRule="auto"/>
              <w:rPr>
                <w:rFonts w:cs="Times New Roman"/>
                <w:sz w:val="24"/>
                <w:szCs w:val="24"/>
              </w:rPr>
            </w:pPr>
            <w:r>
              <w:rPr>
                <w:noProof/>
              </w:rPr>
              <w:drawing>
                <wp:inline distT="0" distB="0" distL="0" distR="0" wp14:anchorId="289F3FA5" wp14:editId="00596866">
                  <wp:extent cx="1908000" cy="9370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908000" cy="937052"/>
                          </a:xfrm>
                          <a:prstGeom prst="rect">
                            <a:avLst/>
                          </a:prstGeom>
                        </pic:spPr>
                      </pic:pic>
                    </a:graphicData>
                  </a:graphic>
                </wp:inline>
              </w:drawing>
            </w:r>
          </w:p>
        </w:tc>
        <w:tc>
          <w:tcPr>
            <w:tcW w:w="2711" w:type="pct"/>
          </w:tcPr>
          <w:p w14:paraId="4B2D71E0" w14:textId="77777777" w:rsidR="00CE3679" w:rsidRPr="00BC4DDC" w:rsidRDefault="00CE3679" w:rsidP="00F34EFF">
            <w:pPr>
              <w:spacing w:line="360" w:lineRule="auto"/>
              <w:rPr>
                <w:rFonts w:cs="Times New Roman"/>
                <w:sz w:val="24"/>
                <w:szCs w:val="24"/>
              </w:rPr>
            </w:pPr>
            <w:r>
              <w:rPr>
                <w:rFonts w:cs="Times New Roman"/>
                <w:sz w:val="24"/>
                <w:szCs w:val="24"/>
              </w:rPr>
              <w:t>Menampilkan menu-menu dari pulau Kalimantan dengan karakter pakaian adat di Kalimantan</w:t>
            </w:r>
            <w:r w:rsidRPr="006201AB">
              <w:rPr>
                <w:rFonts w:cs="Times New Roman"/>
                <w:sz w:val="24"/>
                <w:szCs w:val="24"/>
              </w:rPr>
              <w:t xml:space="preserve">. Berisi </w:t>
            </w:r>
            <w:r>
              <w:rPr>
                <w:rFonts w:cs="Times New Roman"/>
                <w:sz w:val="24"/>
                <w:szCs w:val="24"/>
              </w:rPr>
              <w:t>menu-menu yang dapat diakses oleh user yaitu menu</w:t>
            </w:r>
            <w:r w:rsidRPr="003C1ADF">
              <w:rPr>
                <w:rFonts w:cs="Times New Roman"/>
                <w:sz w:val="24"/>
                <w:szCs w:val="24"/>
              </w:rPr>
              <w:t xml:space="preserve"> Kalimantan Barat</w:t>
            </w:r>
            <w:r>
              <w:rPr>
                <w:rFonts w:cs="Times New Roman"/>
                <w:sz w:val="24"/>
                <w:szCs w:val="24"/>
              </w:rPr>
              <w:t xml:space="preserve">, Kalimantan </w:t>
            </w:r>
            <w:r w:rsidRPr="003C1ADF">
              <w:rPr>
                <w:rFonts w:cs="Times New Roman"/>
                <w:sz w:val="24"/>
                <w:szCs w:val="24"/>
              </w:rPr>
              <w:t>Tengah</w:t>
            </w:r>
            <w:r>
              <w:rPr>
                <w:rFonts w:cs="Times New Roman"/>
                <w:sz w:val="24"/>
                <w:szCs w:val="24"/>
              </w:rPr>
              <w:t xml:space="preserve">, Kalimantan </w:t>
            </w:r>
            <w:r w:rsidRPr="003C1ADF">
              <w:rPr>
                <w:rFonts w:cs="Times New Roman"/>
                <w:sz w:val="24"/>
                <w:szCs w:val="24"/>
              </w:rPr>
              <w:t>Selatan</w:t>
            </w:r>
            <w:r>
              <w:rPr>
                <w:rFonts w:cs="Times New Roman"/>
                <w:sz w:val="24"/>
                <w:szCs w:val="24"/>
              </w:rPr>
              <w:t xml:space="preserve">, </w:t>
            </w:r>
            <w:r w:rsidRPr="003C1ADF">
              <w:rPr>
                <w:rFonts w:cs="Times New Roman"/>
                <w:sz w:val="24"/>
                <w:szCs w:val="24"/>
              </w:rPr>
              <w:t>Kalimantan Timur</w:t>
            </w:r>
            <w:r>
              <w:rPr>
                <w:rFonts w:cs="Times New Roman"/>
                <w:sz w:val="24"/>
                <w:szCs w:val="24"/>
              </w:rPr>
              <w:t>, dan</w:t>
            </w:r>
            <w:r w:rsidRPr="003C1ADF">
              <w:rPr>
                <w:rFonts w:cs="Times New Roman"/>
                <w:sz w:val="24"/>
                <w:szCs w:val="24"/>
              </w:rPr>
              <w:t> Kalimantan Utara</w:t>
            </w:r>
            <w:r>
              <w:rPr>
                <w:rFonts w:cs="Times New Roman"/>
                <w:sz w:val="24"/>
                <w:szCs w:val="24"/>
              </w:rPr>
              <w:t>.</w:t>
            </w:r>
          </w:p>
          <w:p w14:paraId="29767020" w14:textId="77777777" w:rsidR="00CE3679" w:rsidRPr="009A1728" w:rsidRDefault="00CE3679" w:rsidP="00F34EFF">
            <w:pPr>
              <w:spacing w:line="360" w:lineRule="auto"/>
              <w:rPr>
                <w:rFonts w:cs="Times New Roman"/>
                <w:sz w:val="24"/>
                <w:szCs w:val="24"/>
              </w:rPr>
            </w:pPr>
          </w:p>
        </w:tc>
      </w:tr>
      <w:tr w:rsidR="00CE3679" w:rsidRPr="00566540" w14:paraId="55E644CE" w14:textId="77777777" w:rsidTr="00F34EFF">
        <w:tc>
          <w:tcPr>
            <w:tcW w:w="339" w:type="pct"/>
          </w:tcPr>
          <w:p w14:paraId="18EDDEDE" w14:textId="77777777" w:rsidR="00CE3679" w:rsidRPr="00AE08AB" w:rsidRDefault="00CE3679" w:rsidP="00F34EFF">
            <w:pPr>
              <w:spacing w:line="360" w:lineRule="auto"/>
              <w:rPr>
                <w:rFonts w:cs="Times New Roman"/>
                <w:sz w:val="24"/>
                <w:szCs w:val="24"/>
              </w:rPr>
            </w:pPr>
            <w:r>
              <w:rPr>
                <w:rFonts w:cs="Times New Roman"/>
                <w:sz w:val="24"/>
                <w:szCs w:val="24"/>
              </w:rPr>
              <w:t>3</w:t>
            </w:r>
          </w:p>
        </w:tc>
        <w:tc>
          <w:tcPr>
            <w:tcW w:w="1950" w:type="pct"/>
          </w:tcPr>
          <w:p w14:paraId="788BB6C6" w14:textId="77777777" w:rsidR="00CE3679" w:rsidRDefault="00CE3679" w:rsidP="00F34EFF">
            <w:pPr>
              <w:spacing w:line="360" w:lineRule="auto"/>
              <w:rPr>
                <w:rFonts w:cs="Times New Roman"/>
                <w:sz w:val="24"/>
                <w:szCs w:val="24"/>
              </w:rPr>
            </w:pPr>
            <w:r>
              <w:rPr>
                <w:rFonts w:cs="Times New Roman"/>
                <w:sz w:val="24"/>
                <w:szCs w:val="24"/>
              </w:rPr>
              <w:t>Jawa</w:t>
            </w:r>
          </w:p>
          <w:p w14:paraId="22EFB8C0" w14:textId="77777777" w:rsidR="00CE3679" w:rsidRDefault="00CE3679" w:rsidP="00F34EFF">
            <w:pPr>
              <w:spacing w:line="360" w:lineRule="auto"/>
              <w:rPr>
                <w:rFonts w:cs="Times New Roman"/>
                <w:sz w:val="24"/>
                <w:szCs w:val="24"/>
              </w:rPr>
            </w:pPr>
            <w:r>
              <w:rPr>
                <w:noProof/>
              </w:rPr>
              <w:lastRenderedPageBreak/>
              <w:drawing>
                <wp:inline distT="0" distB="0" distL="0" distR="0" wp14:anchorId="0106C12A" wp14:editId="7B2D0CE5">
                  <wp:extent cx="1908000" cy="9435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908000" cy="943543"/>
                          </a:xfrm>
                          <a:prstGeom prst="rect">
                            <a:avLst/>
                          </a:prstGeom>
                        </pic:spPr>
                      </pic:pic>
                    </a:graphicData>
                  </a:graphic>
                </wp:inline>
              </w:drawing>
            </w:r>
          </w:p>
        </w:tc>
        <w:tc>
          <w:tcPr>
            <w:tcW w:w="2711" w:type="pct"/>
          </w:tcPr>
          <w:p w14:paraId="618F6A1A" w14:textId="77777777" w:rsidR="00CE3679" w:rsidRPr="009A1728" w:rsidRDefault="00CE3679" w:rsidP="00F34EFF">
            <w:pPr>
              <w:tabs>
                <w:tab w:val="center" w:pos="2008"/>
              </w:tabs>
              <w:spacing w:line="360" w:lineRule="auto"/>
              <w:rPr>
                <w:rFonts w:cs="Times New Roman"/>
                <w:sz w:val="24"/>
                <w:szCs w:val="24"/>
              </w:rPr>
            </w:pPr>
            <w:r>
              <w:rPr>
                <w:rFonts w:cs="Times New Roman"/>
                <w:sz w:val="24"/>
                <w:szCs w:val="24"/>
              </w:rPr>
              <w:lastRenderedPageBreak/>
              <w:t>Menampilkan menu-menu dari pulau Jawa dengan karakter pakaian adat di Jawa</w:t>
            </w:r>
            <w:r w:rsidRPr="006201AB">
              <w:rPr>
                <w:rFonts w:cs="Times New Roman"/>
                <w:sz w:val="24"/>
                <w:szCs w:val="24"/>
              </w:rPr>
              <w:t xml:space="preserve">. Berisi </w:t>
            </w:r>
            <w:r>
              <w:rPr>
                <w:rFonts w:cs="Times New Roman"/>
                <w:sz w:val="24"/>
                <w:szCs w:val="24"/>
              </w:rPr>
              <w:t xml:space="preserve">menu-menu yang dapat diakses oleh user yaitu menu </w:t>
            </w:r>
            <w:r w:rsidRPr="003C1ADF">
              <w:rPr>
                <w:rFonts w:cs="Times New Roman"/>
                <w:sz w:val="24"/>
                <w:szCs w:val="24"/>
              </w:rPr>
              <w:t>Jakarta</w:t>
            </w:r>
            <w:r>
              <w:rPr>
                <w:rFonts w:cs="Times New Roman"/>
                <w:sz w:val="24"/>
                <w:szCs w:val="24"/>
              </w:rPr>
              <w:t xml:space="preserve">, </w:t>
            </w:r>
            <w:r w:rsidRPr="003C1ADF">
              <w:rPr>
                <w:rFonts w:cs="Times New Roman"/>
                <w:sz w:val="24"/>
                <w:szCs w:val="24"/>
              </w:rPr>
              <w:t>Banten</w:t>
            </w:r>
            <w:r>
              <w:rPr>
                <w:rFonts w:cs="Times New Roman"/>
                <w:sz w:val="24"/>
                <w:szCs w:val="24"/>
              </w:rPr>
              <w:t xml:space="preserve">, Jawa </w:t>
            </w:r>
            <w:r w:rsidRPr="003C1ADF">
              <w:rPr>
                <w:rFonts w:cs="Times New Roman"/>
                <w:sz w:val="24"/>
                <w:szCs w:val="24"/>
              </w:rPr>
              <w:lastRenderedPageBreak/>
              <w:t>Barat</w:t>
            </w:r>
            <w:r>
              <w:rPr>
                <w:rFonts w:cs="Times New Roman"/>
                <w:sz w:val="24"/>
                <w:szCs w:val="24"/>
              </w:rPr>
              <w:t xml:space="preserve">, Jawa </w:t>
            </w:r>
            <w:r w:rsidRPr="003C1ADF">
              <w:rPr>
                <w:rFonts w:cs="Times New Roman"/>
                <w:sz w:val="24"/>
                <w:szCs w:val="24"/>
              </w:rPr>
              <w:t>Tengah</w:t>
            </w:r>
            <w:r>
              <w:rPr>
                <w:rFonts w:cs="Times New Roman"/>
                <w:sz w:val="24"/>
                <w:szCs w:val="24"/>
              </w:rPr>
              <w:t xml:space="preserve">, Daerah </w:t>
            </w:r>
            <w:r w:rsidRPr="003C1ADF">
              <w:rPr>
                <w:rFonts w:cs="Times New Roman"/>
                <w:sz w:val="24"/>
                <w:szCs w:val="24"/>
              </w:rPr>
              <w:t>Istimewa</w:t>
            </w:r>
            <w:r>
              <w:rPr>
                <w:rFonts w:cs="Times New Roman"/>
                <w:sz w:val="24"/>
                <w:szCs w:val="24"/>
              </w:rPr>
              <w:t xml:space="preserve"> </w:t>
            </w:r>
            <w:r w:rsidRPr="003C1ADF">
              <w:rPr>
                <w:rFonts w:cs="Times New Roman"/>
                <w:sz w:val="24"/>
                <w:szCs w:val="24"/>
              </w:rPr>
              <w:t>Yogyakarta</w:t>
            </w:r>
            <w:r>
              <w:rPr>
                <w:rFonts w:cs="Times New Roman"/>
                <w:sz w:val="24"/>
                <w:szCs w:val="24"/>
              </w:rPr>
              <w:t xml:space="preserve"> dan Jawa </w:t>
            </w:r>
            <w:r w:rsidRPr="003C1ADF">
              <w:rPr>
                <w:rFonts w:cs="Times New Roman"/>
                <w:sz w:val="24"/>
                <w:szCs w:val="24"/>
              </w:rPr>
              <w:t>Timur</w:t>
            </w:r>
            <w:r>
              <w:rPr>
                <w:rFonts w:cs="Times New Roman"/>
                <w:sz w:val="24"/>
                <w:szCs w:val="24"/>
              </w:rPr>
              <w:t>.</w:t>
            </w:r>
          </w:p>
        </w:tc>
      </w:tr>
      <w:tr w:rsidR="00CE3679" w:rsidRPr="00566540" w14:paraId="2EDC4A31" w14:textId="77777777" w:rsidTr="00F34EFF">
        <w:tc>
          <w:tcPr>
            <w:tcW w:w="339" w:type="pct"/>
          </w:tcPr>
          <w:p w14:paraId="7DEA791C" w14:textId="77777777" w:rsidR="00CE3679" w:rsidRPr="00AE08AB" w:rsidRDefault="00CE3679" w:rsidP="00F34EFF">
            <w:pPr>
              <w:spacing w:line="360" w:lineRule="auto"/>
              <w:rPr>
                <w:rFonts w:cs="Times New Roman"/>
                <w:sz w:val="24"/>
                <w:szCs w:val="24"/>
              </w:rPr>
            </w:pPr>
            <w:r>
              <w:rPr>
                <w:rFonts w:cs="Times New Roman"/>
                <w:sz w:val="24"/>
                <w:szCs w:val="24"/>
              </w:rPr>
              <w:lastRenderedPageBreak/>
              <w:t>4</w:t>
            </w:r>
          </w:p>
        </w:tc>
        <w:tc>
          <w:tcPr>
            <w:tcW w:w="1950" w:type="pct"/>
          </w:tcPr>
          <w:p w14:paraId="2735250E" w14:textId="77777777" w:rsidR="00CE3679" w:rsidRDefault="00CE3679" w:rsidP="00F34EFF">
            <w:pPr>
              <w:spacing w:line="360" w:lineRule="auto"/>
              <w:rPr>
                <w:rFonts w:cs="Times New Roman"/>
                <w:sz w:val="24"/>
                <w:szCs w:val="24"/>
              </w:rPr>
            </w:pPr>
            <w:r>
              <w:rPr>
                <w:rFonts w:cs="Times New Roman"/>
                <w:sz w:val="24"/>
                <w:szCs w:val="24"/>
              </w:rPr>
              <w:t>Nusa Tenggata dan Bali</w:t>
            </w:r>
          </w:p>
          <w:p w14:paraId="3CDB438E" w14:textId="77777777" w:rsidR="00CE3679" w:rsidRDefault="00CE3679" w:rsidP="00F34EFF">
            <w:pPr>
              <w:spacing w:line="360" w:lineRule="auto"/>
              <w:rPr>
                <w:rFonts w:cs="Times New Roman"/>
                <w:sz w:val="24"/>
                <w:szCs w:val="24"/>
              </w:rPr>
            </w:pPr>
            <w:r>
              <w:rPr>
                <w:noProof/>
              </w:rPr>
              <w:drawing>
                <wp:inline distT="0" distB="0" distL="0" distR="0" wp14:anchorId="0A54B4F4" wp14:editId="6EAEA1F8">
                  <wp:extent cx="1908000" cy="9332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908000" cy="933206"/>
                          </a:xfrm>
                          <a:prstGeom prst="rect">
                            <a:avLst/>
                          </a:prstGeom>
                        </pic:spPr>
                      </pic:pic>
                    </a:graphicData>
                  </a:graphic>
                </wp:inline>
              </w:drawing>
            </w:r>
          </w:p>
        </w:tc>
        <w:tc>
          <w:tcPr>
            <w:tcW w:w="2711" w:type="pct"/>
          </w:tcPr>
          <w:p w14:paraId="42BB84A3" w14:textId="77777777" w:rsidR="00CE3679" w:rsidRPr="00BC4DDC" w:rsidRDefault="00CE3679" w:rsidP="00F34EFF">
            <w:pPr>
              <w:tabs>
                <w:tab w:val="center" w:pos="2008"/>
              </w:tabs>
              <w:spacing w:line="360" w:lineRule="auto"/>
              <w:rPr>
                <w:rFonts w:cs="Times New Roman"/>
                <w:sz w:val="24"/>
                <w:szCs w:val="24"/>
              </w:rPr>
            </w:pPr>
            <w:r>
              <w:rPr>
                <w:rFonts w:cs="Times New Roman"/>
                <w:sz w:val="24"/>
                <w:szCs w:val="24"/>
              </w:rPr>
              <w:t>Menampilkan menu-menu daripulau Nusa Tenggara dan Bali dengan karakter pakaian adat di Nusa Tenggara dan Bali</w:t>
            </w:r>
            <w:r w:rsidRPr="006201AB">
              <w:rPr>
                <w:rFonts w:cs="Times New Roman"/>
                <w:sz w:val="24"/>
                <w:szCs w:val="24"/>
              </w:rPr>
              <w:t xml:space="preserve">. Berisi </w:t>
            </w:r>
            <w:r>
              <w:rPr>
                <w:rFonts w:cs="Times New Roman"/>
                <w:sz w:val="24"/>
                <w:szCs w:val="24"/>
              </w:rPr>
              <w:t>menu-menu yang dapat diakses oleh user yaitu menu</w:t>
            </w:r>
            <w:r w:rsidRPr="003C1ADF">
              <w:rPr>
                <w:rFonts w:cs="Times New Roman"/>
                <w:sz w:val="24"/>
                <w:szCs w:val="24"/>
              </w:rPr>
              <w:t xml:space="preserve"> Bali</w:t>
            </w:r>
            <w:r>
              <w:rPr>
                <w:rFonts w:cs="Times New Roman"/>
                <w:sz w:val="24"/>
                <w:szCs w:val="24"/>
              </w:rPr>
              <w:t>,</w:t>
            </w:r>
            <w:r w:rsidRPr="003C1ADF">
              <w:rPr>
                <w:rFonts w:cs="Times New Roman"/>
                <w:sz w:val="24"/>
                <w:szCs w:val="24"/>
              </w:rPr>
              <w:t> Nusa Tenggara Barat</w:t>
            </w:r>
            <w:r>
              <w:rPr>
                <w:rFonts w:cs="Times New Roman"/>
                <w:sz w:val="24"/>
                <w:szCs w:val="24"/>
              </w:rPr>
              <w:t>, dan</w:t>
            </w:r>
            <w:r w:rsidRPr="003C1ADF">
              <w:rPr>
                <w:rFonts w:cs="Times New Roman"/>
                <w:sz w:val="24"/>
                <w:szCs w:val="24"/>
              </w:rPr>
              <w:t> Nusa Tenggara Timur</w:t>
            </w:r>
            <w:r>
              <w:rPr>
                <w:rFonts w:cs="Times New Roman"/>
                <w:sz w:val="24"/>
                <w:szCs w:val="24"/>
              </w:rPr>
              <w:t>.</w:t>
            </w:r>
          </w:p>
        </w:tc>
      </w:tr>
      <w:tr w:rsidR="00CE3679" w:rsidRPr="00566540" w14:paraId="4CD1B411" w14:textId="77777777" w:rsidTr="00F34EFF">
        <w:tc>
          <w:tcPr>
            <w:tcW w:w="339" w:type="pct"/>
          </w:tcPr>
          <w:p w14:paraId="5416FFA2" w14:textId="77777777" w:rsidR="00CE3679" w:rsidRDefault="00CE3679" w:rsidP="00F34EFF">
            <w:pPr>
              <w:spacing w:line="360" w:lineRule="auto"/>
              <w:rPr>
                <w:rFonts w:cs="Times New Roman"/>
                <w:sz w:val="24"/>
                <w:szCs w:val="24"/>
              </w:rPr>
            </w:pPr>
            <w:r>
              <w:rPr>
                <w:rFonts w:cs="Times New Roman"/>
                <w:sz w:val="24"/>
                <w:szCs w:val="24"/>
              </w:rPr>
              <w:t>5</w:t>
            </w:r>
          </w:p>
        </w:tc>
        <w:tc>
          <w:tcPr>
            <w:tcW w:w="1950" w:type="pct"/>
          </w:tcPr>
          <w:p w14:paraId="1159CEC8" w14:textId="77777777" w:rsidR="00CE3679" w:rsidRDefault="00CE3679" w:rsidP="00F34EFF">
            <w:pPr>
              <w:spacing w:line="360" w:lineRule="auto"/>
              <w:rPr>
                <w:rFonts w:cs="Times New Roman"/>
                <w:sz w:val="24"/>
                <w:szCs w:val="24"/>
              </w:rPr>
            </w:pPr>
            <w:r>
              <w:rPr>
                <w:rFonts w:cs="Times New Roman"/>
                <w:sz w:val="24"/>
                <w:szCs w:val="24"/>
              </w:rPr>
              <w:t>Sulawesi</w:t>
            </w:r>
          </w:p>
          <w:p w14:paraId="3D5E9BD5" w14:textId="77777777" w:rsidR="00CE3679" w:rsidRDefault="00CE3679" w:rsidP="00F34EFF">
            <w:pPr>
              <w:spacing w:line="360" w:lineRule="auto"/>
              <w:rPr>
                <w:rFonts w:cs="Times New Roman"/>
                <w:sz w:val="24"/>
                <w:szCs w:val="24"/>
              </w:rPr>
            </w:pPr>
            <w:r>
              <w:rPr>
                <w:noProof/>
              </w:rPr>
              <w:drawing>
                <wp:inline distT="0" distB="0" distL="0" distR="0" wp14:anchorId="3C88A32D" wp14:editId="60E8C764">
                  <wp:extent cx="1908000" cy="935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908000" cy="935850"/>
                          </a:xfrm>
                          <a:prstGeom prst="rect">
                            <a:avLst/>
                          </a:prstGeom>
                        </pic:spPr>
                      </pic:pic>
                    </a:graphicData>
                  </a:graphic>
                </wp:inline>
              </w:drawing>
            </w:r>
          </w:p>
        </w:tc>
        <w:tc>
          <w:tcPr>
            <w:tcW w:w="2711" w:type="pct"/>
          </w:tcPr>
          <w:p w14:paraId="718D17A9" w14:textId="77777777" w:rsidR="00CE3679" w:rsidRPr="00BC4DDC" w:rsidRDefault="00CE3679" w:rsidP="00F34EFF">
            <w:pPr>
              <w:tabs>
                <w:tab w:val="center" w:pos="2008"/>
              </w:tabs>
              <w:spacing w:line="360" w:lineRule="auto"/>
              <w:rPr>
                <w:rFonts w:cs="Times New Roman"/>
                <w:iCs/>
                <w:sz w:val="24"/>
                <w:szCs w:val="24"/>
              </w:rPr>
            </w:pPr>
            <w:r>
              <w:rPr>
                <w:rFonts w:cs="Times New Roman"/>
                <w:sz w:val="24"/>
                <w:szCs w:val="24"/>
              </w:rPr>
              <w:t>Menampilkan menu-menu daripulau Sulawesi dengan karakter pakaian adat di Sulawesi</w:t>
            </w:r>
            <w:r w:rsidRPr="006201AB">
              <w:rPr>
                <w:rFonts w:cs="Times New Roman"/>
                <w:sz w:val="24"/>
                <w:szCs w:val="24"/>
              </w:rPr>
              <w:t xml:space="preserve">. Berisi </w:t>
            </w:r>
            <w:r w:rsidRPr="00AC52AF">
              <w:rPr>
                <w:rFonts w:cs="Times New Roman"/>
                <w:sz w:val="24"/>
                <w:szCs w:val="24"/>
              </w:rPr>
              <w:t>menu-menu yang dapat</w:t>
            </w:r>
            <w:r>
              <w:rPr>
                <w:rFonts w:cs="Times New Roman"/>
                <w:sz w:val="24"/>
                <w:szCs w:val="24"/>
              </w:rPr>
              <w:t xml:space="preserve"> </w:t>
            </w:r>
            <w:r w:rsidRPr="00AC52AF">
              <w:rPr>
                <w:rFonts w:cs="Times New Roman"/>
                <w:sz w:val="24"/>
                <w:szCs w:val="24"/>
              </w:rPr>
              <w:t>diakses oleh user yaitu menu Sulawesi</w:t>
            </w:r>
            <w:r>
              <w:rPr>
                <w:rFonts w:cs="Times New Roman"/>
                <w:sz w:val="24"/>
                <w:szCs w:val="24"/>
              </w:rPr>
              <w:t xml:space="preserve"> </w:t>
            </w:r>
            <w:r w:rsidRPr="00AC52AF">
              <w:rPr>
                <w:rFonts w:cs="Times New Roman"/>
                <w:sz w:val="24"/>
                <w:szCs w:val="24"/>
              </w:rPr>
              <w:t>Utara,</w:t>
            </w:r>
            <w:r>
              <w:rPr>
                <w:rFonts w:cs="Times New Roman"/>
                <w:sz w:val="24"/>
                <w:szCs w:val="24"/>
              </w:rPr>
              <w:t xml:space="preserve"> </w:t>
            </w:r>
            <w:r w:rsidRPr="00AC52AF">
              <w:rPr>
                <w:rFonts w:cs="Times New Roman"/>
                <w:sz w:val="24"/>
                <w:szCs w:val="24"/>
              </w:rPr>
              <w:t>Gorontalo,</w:t>
            </w:r>
            <w:r>
              <w:rPr>
                <w:rFonts w:cs="Times New Roman"/>
                <w:sz w:val="24"/>
                <w:szCs w:val="24"/>
              </w:rPr>
              <w:t xml:space="preserve"> </w:t>
            </w:r>
            <w:r w:rsidRPr="00AC52AF">
              <w:rPr>
                <w:rFonts w:cs="Times New Roman"/>
                <w:sz w:val="24"/>
                <w:szCs w:val="24"/>
              </w:rPr>
              <w:t>Sulawesi</w:t>
            </w:r>
            <w:r>
              <w:rPr>
                <w:rFonts w:cs="Times New Roman"/>
                <w:sz w:val="24"/>
                <w:szCs w:val="24"/>
              </w:rPr>
              <w:t xml:space="preserve"> </w:t>
            </w:r>
            <w:r w:rsidRPr="00AC52AF">
              <w:rPr>
                <w:rFonts w:cs="Times New Roman"/>
                <w:sz w:val="24"/>
                <w:szCs w:val="24"/>
              </w:rPr>
              <w:t>Tengah,</w:t>
            </w:r>
            <w:r>
              <w:rPr>
                <w:rFonts w:cs="Times New Roman"/>
                <w:sz w:val="24"/>
                <w:szCs w:val="24"/>
              </w:rPr>
              <w:t xml:space="preserve"> </w:t>
            </w:r>
            <w:r w:rsidRPr="00AC52AF">
              <w:rPr>
                <w:rFonts w:cs="Times New Roman"/>
                <w:sz w:val="24"/>
                <w:szCs w:val="24"/>
              </w:rPr>
              <w:t>Sulawes</w:t>
            </w:r>
            <w:r>
              <w:rPr>
                <w:rFonts w:cs="Times New Roman"/>
                <w:sz w:val="24"/>
                <w:szCs w:val="24"/>
              </w:rPr>
              <w:t xml:space="preserve">i </w:t>
            </w:r>
            <w:r w:rsidRPr="00AC52AF">
              <w:rPr>
                <w:rFonts w:cs="Times New Roman"/>
                <w:sz w:val="24"/>
                <w:szCs w:val="24"/>
              </w:rPr>
              <w:t>Barat,</w:t>
            </w:r>
            <w:r>
              <w:rPr>
                <w:rFonts w:cs="Times New Roman"/>
                <w:sz w:val="24"/>
                <w:szCs w:val="24"/>
              </w:rPr>
              <w:t xml:space="preserve"> </w:t>
            </w:r>
            <w:r w:rsidRPr="00AC52AF">
              <w:rPr>
                <w:rFonts w:cs="Times New Roman"/>
                <w:sz w:val="24"/>
                <w:szCs w:val="24"/>
              </w:rPr>
              <w:t>Sulawesi</w:t>
            </w:r>
            <w:r>
              <w:rPr>
                <w:rFonts w:cs="Times New Roman"/>
                <w:sz w:val="24"/>
                <w:szCs w:val="24"/>
              </w:rPr>
              <w:t xml:space="preserve"> </w:t>
            </w:r>
            <w:r w:rsidRPr="00AC52AF">
              <w:rPr>
                <w:rFonts w:cs="Times New Roman"/>
                <w:sz w:val="24"/>
                <w:szCs w:val="24"/>
              </w:rPr>
              <w:t>Selatan,</w:t>
            </w:r>
            <w:r>
              <w:rPr>
                <w:rFonts w:cs="Times New Roman"/>
                <w:sz w:val="24"/>
                <w:szCs w:val="24"/>
              </w:rPr>
              <w:t xml:space="preserve"> dan </w:t>
            </w:r>
            <w:r w:rsidRPr="00AC52AF">
              <w:rPr>
                <w:rFonts w:cs="Times New Roman"/>
                <w:sz w:val="24"/>
                <w:szCs w:val="24"/>
              </w:rPr>
              <w:t>Sulawesi Tenggara</w:t>
            </w:r>
            <w:r>
              <w:rPr>
                <w:rFonts w:cs="Times New Roman"/>
                <w:sz w:val="24"/>
                <w:szCs w:val="24"/>
              </w:rPr>
              <w:t>.</w:t>
            </w:r>
          </w:p>
        </w:tc>
      </w:tr>
      <w:tr w:rsidR="00CE3679" w:rsidRPr="00566540" w14:paraId="21DA08D2" w14:textId="77777777" w:rsidTr="00F34EFF">
        <w:tc>
          <w:tcPr>
            <w:tcW w:w="339" w:type="pct"/>
          </w:tcPr>
          <w:p w14:paraId="23F5CBD1" w14:textId="77777777" w:rsidR="00CE3679" w:rsidRDefault="00CE3679" w:rsidP="00F34EFF">
            <w:pPr>
              <w:spacing w:line="360" w:lineRule="auto"/>
              <w:rPr>
                <w:rFonts w:cs="Times New Roman"/>
                <w:sz w:val="24"/>
                <w:szCs w:val="24"/>
              </w:rPr>
            </w:pPr>
            <w:r>
              <w:rPr>
                <w:rFonts w:cs="Times New Roman"/>
                <w:sz w:val="24"/>
                <w:szCs w:val="24"/>
              </w:rPr>
              <w:t>6</w:t>
            </w:r>
          </w:p>
        </w:tc>
        <w:tc>
          <w:tcPr>
            <w:tcW w:w="1950" w:type="pct"/>
          </w:tcPr>
          <w:p w14:paraId="2798CA06" w14:textId="77777777" w:rsidR="00CE3679" w:rsidRDefault="00CE3679" w:rsidP="00F34EFF">
            <w:pPr>
              <w:spacing w:line="360" w:lineRule="auto"/>
              <w:rPr>
                <w:rFonts w:cs="Times New Roman"/>
                <w:sz w:val="24"/>
                <w:szCs w:val="24"/>
              </w:rPr>
            </w:pPr>
            <w:r>
              <w:rPr>
                <w:rFonts w:cs="Times New Roman"/>
                <w:sz w:val="24"/>
                <w:szCs w:val="24"/>
              </w:rPr>
              <w:t>Maluku dan Papua</w:t>
            </w:r>
          </w:p>
          <w:p w14:paraId="2B8B0B64" w14:textId="77777777" w:rsidR="00CE3679" w:rsidRDefault="00CE3679" w:rsidP="00F34EFF">
            <w:pPr>
              <w:spacing w:line="360" w:lineRule="auto"/>
              <w:rPr>
                <w:rFonts w:cs="Times New Roman"/>
                <w:sz w:val="24"/>
                <w:szCs w:val="24"/>
              </w:rPr>
            </w:pPr>
            <w:r>
              <w:rPr>
                <w:noProof/>
              </w:rPr>
              <w:drawing>
                <wp:inline distT="0" distB="0" distL="0" distR="0" wp14:anchorId="5D36438F" wp14:editId="05CAA4F0">
                  <wp:extent cx="1908000" cy="9396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908000" cy="939697"/>
                          </a:xfrm>
                          <a:prstGeom prst="rect">
                            <a:avLst/>
                          </a:prstGeom>
                        </pic:spPr>
                      </pic:pic>
                    </a:graphicData>
                  </a:graphic>
                </wp:inline>
              </w:drawing>
            </w:r>
          </w:p>
        </w:tc>
        <w:tc>
          <w:tcPr>
            <w:tcW w:w="2711" w:type="pct"/>
          </w:tcPr>
          <w:p w14:paraId="1040D28C" w14:textId="77777777" w:rsidR="00CE3679" w:rsidRPr="00FF418F" w:rsidRDefault="00CE3679" w:rsidP="00F34EFF">
            <w:pPr>
              <w:tabs>
                <w:tab w:val="center" w:pos="2008"/>
              </w:tabs>
              <w:spacing w:line="360" w:lineRule="auto"/>
              <w:rPr>
                <w:rFonts w:cs="Times New Roman"/>
                <w:iCs/>
                <w:sz w:val="24"/>
                <w:szCs w:val="24"/>
              </w:rPr>
            </w:pPr>
            <w:r>
              <w:rPr>
                <w:rFonts w:cs="Times New Roman"/>
                <w:sz w:val="24"/>
                <w:szCs w:val="24"/>
              </w:rPr>
              <w:t>Menampilkan menu-menu daripulau Maluku dan Papua dengan karakter pakaian adat di Maluku dan Papua</w:t>
            </w:r>
            <w:r w:rsidRPr="006201AB">
              <w:rPr>
                <w:rFonts w:cs="Times New Roman"/>
                <w:sz w:val="24"/>
                <w:szCs w:val="24"/>
              </w:rPr>
              <w:t xml:space="preserve">. Berisi </w:t>
            </w:r>
            <w:r>
              <w:rPr>
                <w:rFonts w:cs="Times New Roman"/>
                <w:sz w:val="24"/>
                <w:szCs w:val="24"/>
              </w:rPr>
              <w:t>menu-menu yang dapat diakses oleh user yaitu menu</w:t>
            </w:r>
            <w:r w:rsidRPr="003C1ADF">
              <w:rPr>
                <w:rFonts w:cs="Times New Roman"/>
                <w:sz w:val="24"/>
                <w:szCs w:val="24"/>
              </w:rPr>
              <w:t xml:space="preserve"> Maluku Utara</w:t>
            </w:r>
            <w:r>
              <w:rPr>
                <w:rFonts w:cs="Times New Roman"/>
                <w:sz w:val="24"/>
                <w:szCs w:val="24"/>
              </w:rPr>
              <w:t>,</w:t>
            </w:r>
            <w:r w:rsidRPr="003C1ADF">
              <w:rPr>
                <w:rFonts w:cs="Times New Roman"/>
                <w:sz w:val="24"/>
                <w:szCs w:val="24"/>
              </w:rPr>
              <w:t> Maluku</w:t>
            </w:r>
            <w:r>
              <w:rPr>
                <w:rFonts w:cs="Times New Roman"/>
                <w:sz w:val="24"/>
                <w:szCs w:val="24"/>
              </w:rPr>
              <w:t>,</w:t>
            </w:r>
            <w:r w:rsidRPr="003C1ADF">
              <w:rPr>
                <w:rFonts w:cs="Times New Roman"/>
                <w:sz w:val="24"/>
                <w:szCs w:val="24"/>
              </w:rPr>
              <w:t> Papua Barat</w:t>
            </w:r>
            <w:r>
              <w:rPr>
                <w:rFonts w:cs="Times New Roman"/>
                <w:sz w:val="24"/>
                <w:szCs w:val="24"/>
              </w:rPr>
              <w:t xml:space="preserve"> dan</w:t>
            </w:r>
            <w:r w:rsidRPr="003C1ADF">
              <w:rPr>
                <w:rFonts w:cs="Times New Roman"/>
                <w:sz w:val="24"/>
                <w:szCs w:val="24"/>
              </w:rPr>
              <w:t> Papua</w:t>
            </w:r>
            <w:r>
              <w:rPr>
                <w:rFonts w:cs="Times New Roman"/>
                <w:sz w:val="24"/>
                <w:szCs w:val="24"/>
              </w:rPr>
              <w:t>.</w:t>
            </w:r>
          </w:p>
        </w:tc>
      </w:tr>
      <w:tr w:rsidR="00CE3679" w:rsidRPr="00566540" w14:paraId="66654AC6" w14:textId="77777777" w:rsidTr="00F34EFF">
        <w:tc>
          <w:tcPr>
            <w:tcW w:w="339" w:type="pct"/>
          </w:tcPr>
          <w:p w14:paraId="44913076" w14:textId="77777777" w:rsidR="00CE3679" w:rsidRDefault="00CE3679" w:rsidP="00F34EFF">
            <w:pPr>
              <w:spacing w:line="360" w:lineRule="auto"/>
              <w:rPr>
                <w:rFonts w:cs="Times New Roman"/>
                <w:sz w:val="24"/>
                <w:szCs w:val="24"/>
              </w:rPr>
            </w:pPr>
            <w:r>
              <w:rPr>
                <w:rFonts w:cs="Times New Roman"/>
                <w:sz w:val="24"/>
                <w:szCs w:val="24"/>
              </w:rPr>
              <w:t>7</w:t>
            </w:r>
          </w:p>
        </w:tc>
        <w:tc>
          <w:tcPr>
            <w:tcW w:w="1950" w:type="pct"/>
          </w:tcPr>
          <w:p w14:paraId="10FD0659" w14:textId="77777777" w:rsidR="00CE3679" w:rsidRDefault="00CE3679" w:rsidP="00F34EFF">
            <w:pPr>
              <w:spacing w:line="360" w:lineRule="auto"/>
              <w:rPr>
                <w:rFonts w:cs="Times New Roman"/>
                <w:sz w:val="24"/>
                <w:szCs w:val="24"/>
              </w:rPr>
            </w:pPr>
            <w:r>
              <w:rPr>
                <w:rFonts w:cs="Times New Roman"/>
                <w:sz w:val="24"/>
                <w:szCs w:val="24"/>
              </w:rPr>
              <w:t>Detail Game</w:t>
            </w:r>
          </w:p>
          <w:p w14:paraId="55E931E3" w14:textId="77777777" w:rsidR="00CE3679" w:rsidRDefault="00CE3679" w:rsidP="00F34EFF">
            <w:pPr>
              <w:spacing w:line="360" w:lineRule="auto"/>
              <w:rPr>
                <w:rFonts w:cs="Times New Roman"/>
                <w:sz w:val="24"/>
                <w:szCs w:val="24"/>
              </w:rPr>
            </w:pPr>
            <w:r>
              <w:rPr>
                <w:noProof/>
              </w:rPr>
              <w:drawing>
                <wp:inline distT="0" distB="0" distL="0" distR="0" wp14:anchorId="4A263273" wp14:editId="366A4683">
                  <wp:extent cx="1908000" cy="9654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8000" cy="965439"/>
                          </a:xfrm>
                          <a:prstGeom prst="rect">
                            <a:avLst/>
                          </a:prstGeom>
                        </pic:spPr>
                      </pic:pic>
                    </a:graphicData>
                  </a:graphic>
                </wp:inline>
              </w:drawing>
            </w:r>
          </w:p>
          <w:p w14:paraId="6E2BBC16" w14:textId="77777777" w:rsidR="00CE3679" w:rsidRDefault="00CE3679" w:rsidP="00F34EFF">
            <w:pPr>
              <w:spacing w:line="360" w:lineRule="auto"/>
              <w:rPr>
                <w:rFonts w:cs="Times New Roman"/>
                <w:sz w:val="24"/>
                <w:szCs w:val="24"/>
              </w:rPr>
            </w:pPr>
          </w:p>
        </w:tc>
        <w:tc>
          <w:tcPr>
            <w:tcW w:w="2711" w:type="pct"/>
          </w:tcPr>
          <w:p w14:paraId="1EDB840B" w14:textId="77777777" w:rsidR="00CE3679" w:rsidRDefault="00CE3679" w:rsidP="00F34EFF">
            <w:pPr>
              <w:tabs>
                <w:tab w:val="center" w:pos="2008"/>
              </w:tabs>
              <w:spacing w:line="360" w:lineRule="auto"/>
              <w:rPr>
                <w:rFonts w:cs="Times New Roman"/>
                <w:sz w:val="24"/>
                <w:szCs w:val="24"/>
              </w:rPr>
            </w:pPr>
            <w:r>
              <w:rPr>
                <w:rFonts w:cs="Times New Roman"/>
                <w:sz w:val="24"/>
                <w:szCs w:val="24"/>
              </w:rPr>
              <w:t xml:space="preserve">Menampilkan game pada ponsel Android. </w:t>
            </w:r>
            <w:r w:rsidRPr="00E07037">
              <w:rPr>
                <w:rFonts w:cs="Times New Roman"/>
                <w:sz w:val="24"/>
                <w:szCs w:val="24"/>
              </w:rPr>
              <w:t>Seluruh</w:t>
            </w:r>
            <w:r>
              <w:rPr>
                <w:rFonts w:cs="Times New Roman"/>
                <w:sz w:val="24"/>
                <w:szCs w:val="24"/>
              </w:rPr>
              <w:t xml:space="preserve"> </w:t>
            </w:r>
            <w:r w:rsidRPr="00E07037">
              <w:rPr>
                <w:rFonts w:cs="Times New Roman"/>
                <w:sz w:val="24"/>
                <w:szCs w:val="24"/>
              </w:rPr>
              <w:t>isi</w:t>
            </w:r>
            <w:r>
              <w:rPr>
                <w:rFonts w:cs="Times New Roman"/>
                <w:sz w:val="24"/>
                <w:szCs w:val="24"/>
              </w:rPr>
              <w:t xml:space="preserve"> dalam </w:t>
            </w:r>
            <w:r w:rsidRPr="00E07037">
              <w:rPr>
                <w:rFonts w:cs="Times New Roman"/>
                <w:sz w:val="24"/>
                <w:szCs w:val="24"/>
              </w:rPr>
              <w:t>game tidak</w:t>
            </w:r>
            <w:r>
              <w:rPr>
                <w:rFonts w:cs="Times New Roman"/>
                <w:sz w:val="24"/>
                <w:szCs w:val="24"/>
              </w:rPr>
              <w:t xml:space="preserve"> </w:t>
            </w:r>
            <w:r w:rsidRPr="00E07037">
              <w:rPr>
                <w:rFonts w:cs="Times New Roman"/>
                <w:sz w:val="24"/>
                <w:szCs w:val="24"/>
              </w:rPr>
              <w:t>dapat</w:t>
            </w:r>
            <w:r>
              <w:rPr>
                <w:rFonts w:cs="Times New Roman"/>
                <w:sz w:val="24"/>
                <w:szCs w:val="24"/>
              </w:rPr>
              <w:t xml:space="preserve"> </w:t>
            </w:r>
            <w:r w:rsidRPr="00E07037">
              <w:rPr>
                <w:rFonts w:cs="Times New Roman"/>
                <w:sz w:val="24"/>
                <w:szCs w:val="24"/>
              </w:rPr>
              <w:t>ditampilkan pada saat</w:t>
            </w:r>
            <w:r>
              <w:rPr>
                <w:rFonts w:cs="Times New Roman"/>
                <w:sz w:val="24"/>
                <w:szCs w:val="24"/>
              </w:rPr>
              <w:t xml:space="preserve"> </w:t>
            </w:r>
            <w:r w:rsidRPr="00E07037">
              <w:rPr>
                <w:rFonts w:cs="Times New Roman"/>
                <w:sz w:val="24"/>
                <w:szCs w:val="24"/>
              </w:rPr>
              <w:t>kita</w:t>
            </w:r>
            <w:r>
              <w:rPr>
                <w:rFonts w:cs="Times New Roman"/>
                <w:sz w:val="24"/>
                <w:szCs w:val="24"/>
              </w:rPr>
              <w:t xml:space="preserve"> memainkan game </w:t>
            </w:r>
            <w:r w:rsidRPr="00E07037">
              <w:rPr>
                <w:rFonts w:cs="Times New Roman"/>
                <w:sz w:val="24"/>
                <w:szCs w:val="24"/>
              </w:rPr>
              <w:t>ini, player harus</w:t>
            </w:r>
            <w:r>
              <w:rPr>
                <w:rFonts w:cs="Times New Roman"/>
                <w:sz w:val="24"/>
                <w:szCs w:val="24"/>
              </w:rPr>
              <w:t xml:space="preserve"> </w:t>
            </w:r>
            <w:r w:rsidRPr="00E07037">
              <w:rPr>
                <w:rFonts w:cs="Times New Roman"/>
                <w:sz w:val="24"/>
                <w:szCs w:val="24"/>
              </w:rPr>
              <w:t>menjalankan</w:t>
            </w:r>
            <w:r>
              <w:rPr>
                <w:rFonts w:cs="Times New Roman"/>
                <w:sz w:val="24"/>
                <w:szCs w:val="24"/>
              </w:rPr>
              <w:t xml:space="preserve"> </w:t>
            </w:r>
            <w:r w:rsidRPr="00E07037">
              <w:rPr>
                <w:rFonts w:cs="Times New Roman"/>
                <w:sz w:val="24"/>
                <w:szCs w:val="24"/>
              </w:rPr>
              <w:t>karakterter</w:t>
            </w:r>
            <w:r>
              <w:rPr>
                <w:rFonts w:cs="Times New Roman"/>
                <w:sz w:val="24"/>
                <w:szCs w:val="24"/>
              </w:rPr>
              <w:t xml:space="preserve"> </w:t>
            </w:r>
            <w:r w:rsidRPr="00E07037">
              <w:rPr>
                <w:rFonts w:cs="Times New Roman"/>
                <w:sz w:val="24"/>
                <w:szCs w:val="24"/>
              </w:rPr>
              <w:t>lebih</w:t>
            </w:r>
            <w:r>
              <w:rPr>
                <w:rFonts w:cs="Times New Roman"/>
                <w:sz w:val="24"/>
                <w:szCs w:val="24"/>
              </w:rPr>
              <w:t xml:space="preserve"> </w:t>
            </w:r>
            <w:r w:rsidRPr="00E07037">
              <w:rPr>
                <w:rFonts w:cs="Times New Roman"/>
                <w:sz w:val="24"/>
                <w:szCs w:val="24"/>
              </w:rPr>
              <w:t>dahulu</w:t>
            </w:r>
            <w:r>
              <w:rPr>
                <w:rFonts w:cs="Times New Roman"/>
                <w:sz w:val="24"/>
                <w:szCs w:val="24"/>
              </w:rPr>
              <w:t xml:space="preserve"> </w:t>
            </w:r>
            <w:r w:rsidRPr="00E07037">
              <w:rPr>
                <w:rFonts w:cs="Times New Roman"/>
                <w:sz w:val="24"/>
                <w:szCs w:val="24"/>
              </w:rPr>
              <w:t>untuk</w:t>
            </w:r>
            <w:r>
              <w:rPr>
                <w:rFonts w:cs="Times New Roman"/>
                <w:sz w:val="24"/>
                <w:szCs w:val="24"/>
              </w:rPr>
              <w:t xml:space="preserve"> </w:t>
            </w:r>
            <w:r w:rsidRPr="00E07037">
              <w:rPr>
                <w:rFonts w:cs="Times New Roman"/>
                <w:sz w:val="24"/>
                <w:szCs w:val="24"/>
              </w:rPr>
              <w:t>dapat</w:t>
            </w:r>
            <w:r>
              <w:rPr>
                <w:rFonts w:cs="Times New Roman"/>
                <w:sz w:val="24"/>
                <w:szCs w:val="24"/>
              </w:rPr>
              <w:t xml:space="preserve"> </w:t>
            </w:r>
            <w:r w:rsidRPr="00E07037">
              <w:rPr>
                <w:rFonts w:cs="Times New Roman"/>
                <w:sz w:val="24"/>
                <w:szCs w:val="24"/>
              </w:rPr>
              <w:t>mengetahui</w:t>
            </w:r>
            <w:r>
              <w:rPr>
                <w:rFonts w:cs="Times New Roman"/>
                <w:sz w:val="24"/>
                <w:szCs w:val="24"/>
              </w:rPr>
              <w:t xml:space="preserve"> </w:t>
            </w:r>
            <w:r w:rsidRPr="00E07037">
              <w:rPr>
                <w:rFonts w:cs="Times New Roman"/>
                <w:sz w:val="24"/>
                <w:szCs w:val="24"/>
              </w:rPr>
              <w:t>jalan</w:t>
            </w:r>
            <w:r>
              <w:rPr>
                <w:rFonts w:cs="Times New Roman"/>
                <w:sz w:val="24"/>
                <w:szCs w:val="24"/>
              </w:rPr>
              <w:t xml:space="preserve"> </w:t>
            </w:r>
            <w:r w:rsidRPr="00E07037">
              <w:rPr>
                <w:rFonts w:cs="Times New Roman"/>
                <w:sz w:val="24"/>
                <w:szCs w:val="24"/>
              </w:rPr>
              <w:t>ataupun</w:t>
            </w:r>
            <w:r>
              <w:rPr>
                <w:rFonts w:cs="Times New Roman"/>
                <w:sz w:val="24"/>
                <w:szCs w:val="24"/>
              </w:rPr>
              <w:t xml:space="preserve"> </w:t>
            </w:r>
            <w:r w:rsidRPr="00E07037">
              <w:rPr>
                <w:rFonts w:cs="Times New Roman"/>
                <w:sz w:val="24"/>
                <w:szCs w:val="24"/>
              </w:rPr>
              <w:t>rintangan yang ada</w:t>
            </w:r>
            <w:r>
              <w:rPr>
                <w:rFonts w:cs="Times New Roman"/>
                <w:sz w:val="24"/>
                <w:szCs w:val="24"/>
              </w:rPr>
              <w:t xml:space="preserve"> </w:t>
            </w:r>
            <w:r w:rsidRPr="00E07037">
              <w:rPr>
                <w:rFonts w:cs="Times New Roman"/>
                <w:sz w:val="24"/>
                <w:szCs w:val="24"/>
              </w:rPr>
              <w:t>dalam</w:t>
            </w:r>
            <w:r>
              <w:rPr>
                <w:rFonts w:cs="Times New Roman"/>
                <w:sz w:val="24"/>
                <w:szCs w:val="24"/>
              </w:rPr>
              <w:t xml:space="preserve"> </w:t>
            </w:r>
            <w:r w:rsidRPr="00E07037">
              <w:rPr>
                <w:rFonts w:cs="Times New Roman"/>
                <w:sz w:val="24"/>
                <w:szCs w:val="24"/>
              </w:rPr>
              <w:t>seluruh game tersebut.</w:t>
            </w:r>
          </w:p>
        </w:tc>
      </w:tr>
      <w:tr w:rsidR="00CE3679" w:rsidRPr="00566540" w14:paraId="579BE380" w14:textId="77777777" w:rsidTr="00F34EFF">
        <w:tc>
          <w:tcPr>
            <w:tcW w:w="339" w:type="pct"/>
          </w:tcPr>
          <w:p w14:paraId="56F27149" w14:textId="77777777" w:rsidR="00CE3679" w:rsidRDefault="00CE3679" w:rsidP="00F34EFF">
            <w:pPr>
              <w:spacing w:line="360" w:lineRule="auto"/>
              <w:rPr>
                <w:rFonts w:cs="Times New Roman"/>
                <w:sz w:val="24"/>
                <w:szCs w:val="24"/>
              </w:rPr>
            </w:pPr>
            <w:r>
              <w:rPr>
                <w:rFonts w:cs="Times New Roman"/>
                <w:sz w:val="24"/>
                <w:szCs w:val="24"/>
              </w:rPr>
              <w:t>8</w:t>
            </w:r>
          </w:p>
        </w:tc>
        <w:tc>
          <w:tcPr>
            <w:tcW w:w="1950" w:type="pct"/>
          </w:tcPr>
          <w:p w14:paraId="5035F433" w14:textId="1CC234F3" w:rsidR="00CE3679" w:rsidRDefault="00CE3679" w:rsidP="00F429A7">
            <w:pPr>
              <w:spacing w:line="360" w:lineRule="auto"/>
              <w:rPr>
                <w:rFonts w:cs="Times New Roman"/>
                <w:sz w:val="24"/>
                <w:szCs w:val="24"/>
              </w:rPr>
            </w:pPr>
            <w:r>
              <w:rPr>
                <w:rFonts w:cs="Times New Roman"/>
                <w:sz w:val="24"/>
                <w:szCs w:val="24"/>
              </w:rPr>
              <w:t>Final/Highscore</w:t>
            </w:r>
          </w:p>
        </w:tc>
        <w:tc>
          <w:tcPr>
            <w:tcW w:w="2711" w:type="pct"/>
          </w:tcPr>
          <w:p w14:paraId="40E62164" w14:textId="77777777" w:rsidR="00CE3679" w:rsidRDefault="00CE3679" w:rsidP="00F34EFF">
            <w:pPr>
              <w:tabs>
                <w:tab w:val="center" w:pos="2008"/>
              </w:tabs>
              <w:spacing w:line="360" w:lineRule="auto"/>
              <w:rPr>
                <w:rFonts w:cs="Times New Roman"/>
                <w:sz w:val="24"/>
                <w:szCs w:val="24"/>
              </w:rPr>
            </w:pPr>
            <w:r>
              <w:rPr>
                <w:rFonts w:cs="Times New Roman"/>
                <w:sz w:val="24"/>
                <w:szCs w:val="24"/>
              </w:rPr>
              <w:t>Menampilkan data high score</w:t>
            </w:r>
          </w:p>
        </w:tc>
      </w:tr>
    </w:tbl>
    <w:p w14:paraId="27B27AF2" w14:textId="77777777" w:rsidR="00CE3679" w:rsidRPr="0086282F" w:rsidRDefault="00CE3679" w:rsidP="00004E7E">
      <w:pPr>
        <w:pStyle w:val="ListParagraph"/>
        <w:tabs>
          <w:tab w:val="left" w:pos="284"/>
        </w:tabs>
        <w:spacing w:after="160" w:line="360" w:lineRule="auto"/>
        <w:ind w:left="1002"/>
        <w:jc w:val="center"/>
        <w:rPr>
          <w:rFonts w:ascii="Times New Roman" w:hAnsi="Times New Roman"/>
          <w:sz w:val="24"/>
          <w:szCs w:val="24"/>
        </w:rPr>
      </w:pPr>
    </w:p>
    <w:p w14:paraId="3F89B0AA" w14:textId="67DE56F1" w:rsidR="00C8634D" w:rsidRPr="00265612" w:rsidRDefault="00C8634D" w:rsidP="00265612">
      <w:pPr>
        <w:spacing w:line="360" w:lineRule="auto"/>
        <w:jc w:val="center"/>
        <w:rPr>
          <w:bCs/>
          <w:sz w:val="24"/>
          <w:szCs w:val="24"/>
        </w:rPr>
      </w:pPr>
      <w:r w:rsidRPr="00F554C3">
        <w:rPr>
          <w:bCs/>
          <w:sz w:val="24"/>
          <w:szCs w:val="24"/>
        </w:rPr>
        <w:t>KESIMPULAN</w:t>
      </w:r>
    </w:p>
    <w:p w14:paraId="2E3787CB" w14:textId="2E9CC015" w:rsidR="00CE3679" w:rsidRPr="00CE3679" w:rsidRDefault="00CE3679" w:rsidP="00CE3679">
      <w:pPr>
        <w:spacing w:after="160" w:line="360" w:lineRule="auto"/>
        <w:ind w:firstLine="720"/>
        <w:rPr>
          <w:sz w:val="24"/>
          <w:szCs w:val="24"/>
          <w:lang w:eastAsia="en-ID"/>
        </w:rPr>
      </w:pPr>
      <w:r w:rsidRPr="00CE3679">
        <w:rPr>
          <w:sz w:val="24"/>
          <w:szCs w:val="24"/>
          <w:lang w:eastAsia="en-ID"/>
        </w:rPr>
        <w:t>Berdasarkan hasil implementasi aplikasi game labirin runner berbasis android, maka dapat dia</w:t>
      </w:r>
      <w:r>
        <w:rPr>
          <w:sz w:val="24"/>
          <w:szCs w:val="24"/>
          <w:lang w:eastAsia="en-ID"/>
        </w:rPr>
        <w:t xml:space="preserve">mbil kesimpulan </w:t>
      </w:r>
      <w:r w:rsidRPr="00CE3679">
        <w:rPr>
          <w:sz w:val="24"/>
          <w:szCs w:val="24"/>
          <w:lang w:eastAsia="en-ID"/>
        </w:rPr>
        <w:t>Penelitian ini telah mampu menghasilkan aplikasi game labirin runner berbasis android yang dapat dijadikan sebagai media hiburan maupun pengetahuan khususnya dalam hal pengenalan baju adat dari berbagai daerah di seluruh Indonesia dengan lebih menyenangkan. Game pada penelitian ini menggunakan tema labirin karena labirin merupakan permainan yang dapat dimanfaatkan untuk melatih kecerdasan. Aplikasi ini dapat dijalankan menggunakan smarthphone android.</w:t>
      </w:r>
    </w:p>
    <w:p w14:paraId="65370436" w14:textId="2619DD1E" w:rsidR="00E80742" w:rsidRPr="00E80742" w:rsidRDefault="00C8634D" w:rsidP="005B5CEC">
      <w:pPr>
        <w:spacing w:line="360" w:lineRule="auto"/>
        <w:jc w:val="center"/>
        <w:rPr>
          <w:sz w:val="24"/>
          <w:szCs w:val="24"/>
        </w:rPr>
      </w:pPr>
      <w:r w:rsidRPr="005B5CEC">
        <w:rPr>
          <w:sz w:val="24"/>
          <w:szCs w:val="24"/>
        </w:rPr>
        <w:t>SARAN</w:t>
      </w:r>
    </w:p>
    <w:p w14:paraId="2651DBD8" w14:textId="002A50A8" w:rsidR="00C8634D" w:rsidRPr="00CE3679" w:rsidRDefault="00CE3679" w:rsidP="00CE3679">
      <w:pPr>
        <w:pStyle w:val="ListParagraph"/>
        <w:tabs>
          <w:tab w:val="left" w:pos="426"/>
          <w:tab w:val="left" w:pos="567"/>
        </w:tabs>
        <w:spacing w:after="160" w:line="360" w:lineRule="auto"/>
        <w:ind w:left="0"/>
        <w:jc w:val="both"/>
        <w:rPr>
          <w:rFonts w:ascii="Times New Roman" w:eastAsia="MS Mincho" w:hAnsi="Times New Roman"/>
          <w:sz w:val="24"/>
          <w:szCs w:val="24"/>
          <w:lang w:eastAsia="en-ID"/>
        </w:rPr>
      </w:pPr>
      <w:r>
        <w:rPr>
          <w:rFonts w:ascii="Times New Roman" w:eastAsia="MS Mincho" w:hAnsi="Times New Roman"/>
          <w:sz w:val="24"/>
          <w:szCs w:val="24"/>
          <w:lang w:eastAsia="en-ID"/>
        </w:rPr>
        <w:tab/>
      </w:r>
      <w:r>
        <w:rPr>
          <w:rFonts w:ascii="Times New Roman" w:eastAsia="MS Mincho" w:hAnsi="Times New Roman"/>
          <w:sz w:val="24"/>
          <w:szCs w:val="24"/>
          <w:lang w:eastAsia="en-ID"/>
        </w:rPr>
        <w:tab/>
      </w:r>
      <w:r>
        <w:rPr>
          <w:rFonts w:ascii="Times New Roman" w:eastAsia="MS Mincho" w:hAnsi="Times New Roman"/>
          <w:sz w:val="24"/>
          <w:szCs w:val="24"/>
          <w:lang w:eastAsia="en-ID"/>
        </w:rPr>
        <w:tab/>
      </w:r>
      <w:r w:rsidRPr="00CE3679">
        <w:rPr>
          <w:rFonts w:ascii="Times New Roman" w:eastAsia="MS Mincho" w:hAnsi="Times New Roman"/>
          <w:sz w:val="24"/>
          <w:szCs w:val="24"/>
          <w:lang w:eastAsia="en-ID"/>
        </w:rPr>
        <w:t>Saran yang dapat diberikan untuk pengembang</w:t>
      </w:r>
      <w:r>
        <w:rPr>
          <w:rFonts w:ascii="Times New Roman" w:eastAsia="MS Mincho" w:hAnsi="Times New Roman"/>
          <w:sz w:val="24"/>
          <w:szCs w:val="24"/>
          <w:lang w:eastAsia="en-ID"/>
        </w:rPr>
        <w:t xml:space="preserve">an aplikasi game labirin runner yang </w:t>
      </w:r>
      <w:r w:rsidRPr="00CE3679">
        <w:rPr>
          <w:rFonts w:ascii="Times New Roman" w:eastAsia="MS Mincho" w:hAnsi="Times New Roman"/>
          <w:sz w:val="24"/>
          <w:szCs w:val="24"/>
          <w:lang w:eastAsia="en-ID"/>
        </w:rPr>
        <w:t xml:space="preserve">selanjutnya diperlukan banyak pengembangan lagi baik dari desain maupun tampilan untuk mempermudah user dalam penggunaanya. </w:t>
      </w:r>
      <w:r>
        <w:rPr>
          <w:rFonts w:ascii="Times New Roman" w:eastAsia="MS Mincho" w:hAnsi="Times New Roman"/>
          <w:sz w:val="24"/>
          <w:szCs w:val="24"/>
          <w:lang w:eastAsia="en-ID"/>
        </w:rPr>
        <w:t xml:space="preserve"> </w:t>
      </w:r>
      <w:r w:rsidRPr="00CE3679">
        <w:rPr>
          <w:rFonts w:ascii="Times New Roman" w:eastAsia="MS Mincho" w:hAnsi="Times New Roman"/>
          <w:sz w:val="24"/>
          <w:szCs w:val="24"/>
          <w:lang w:eastAsia="en-ID"/>
        </w:rPr>
        <w:t>Game labirin runner selanjutnya dapat dikembangkan agar dapat mendukung permain</w:t>
      </w:r>
      <w:r>
        <w:rPr>
          <w:rFonts w:ascii="Times New Roman" w:eastAsia="MS Mincho" w:hAnsi="Times New Roman"/>
          <w:sz w:val="24"/>
          <w:szCs w:val="24"/>
          <w:lang w:eastAsia="en-ID"/>
        </w:rPr>
        <w:t>an yang bersifat multi player. Selain itu</w:t>
      </w:r>
      <w:r w:rsidRPr="00CE3679">
        <w:rPr>
          <w:rFonts w:ascii="Times New Roman" w:eastAsia="MS Mincho" w:hAnsi="Times New Roman"/>
          <w:sz w:val="24"/>
          <w:szCs w:val="24"/>
          <w:lang w:eastAsia="en-ID"/>
        </w:rPr>
        <w:t xml:space="preserve"> dikembangkan dengan menambahkan karakter player dengan pakaian adat wanita agar pengetahuan y</w:t>
      </w:r>
      <w:r>
        <w:rPr>
          <w:rFonts w:ascii="Times New Roman" w:eastAsia="MS Mincho" w:hAnsi="Times New Roman"/>
          <w:sz w:val="24"/>
          <w:szCs w:val="24"/>
          <w:lang w:eastAsia="en-ID"/>
        </w:rPr>
        <w:t>ang disampaikan lebih lengkap. R</w:t>
      </w:r>
      <w:r w:rsidRPr="00CE3679">
        <w:rPr>
          <w:rFonts w:ascii="Times New Roman" w:eastAsia="MS Mincho" w:hAnsi="Times New Roman"/>
          <w:sz w:val="24"/>
          <w:szCs w:val="24"/>
          <w:lang w:eastAsia="en-ID"/>
        </w:rPr>
        <w:t>intangan atau dengan menambahkan rintangan yang berbeda di setiap levelnya.</w:t>
      </w:r>
    </w:p>
    <w:p w14:paraId="6C290693" w14:textId="649CC89D" w:rsidR="00CB6E16" w:rsidRDefault="00C8634D" w:rsidP="0024636F">
      <w:pPr>
        <w:pStyle w:val="Heading1"/>
        <w:numPr>
          <w:ilvl w:val="0"/>
          <w:numId w:val="0"/>
        </w:numPr>
        <w:spacing w:line="360" w:lineRule="auto"/>
        <w:jc w:val="center"/>
        <w:rPr>
          <w:rFonts w:ascii="Times New Roman" w:hAnsi="Times New Roman"/>
          <w:b w:val="0"/>
          <w:szCs w:val="24"/>
        </w:rPr>
      </w:pPr>
      <w:r w:rsidRPr="00CB6E16">
        <w:rPr>
          <w:rFonts w:ascii="Times New Roman" w:hAnsi="Times New Roman"/>
          <w:b w:val="0"/>
          <w:szCs w:val="24"/>
        </w:rPr>
        <w:t>UCAPAN TERIMA KASIH</w:t>
      </w:r>
    </w:p>
    <w:p w14:paraId="6DC90965" w14:textId="4EA988C1" w:rsidR="0024636F" w:rsidRPr="0024636F" w:rsidRDefault="0024636F" w:rsidP="0024636F">
      <w:pPr>
        <w:rPr>
          <w:sz w:val="24"/>
          <w:szCs w:val="24"/>
        </w:rPr>
      </w:pPr>
      <w:r w:rsidRPr="0024636F">
        <w:rPr>
          <w:sz w:val="24"/>
          <w:szCs w:val="24"/>
        </w:rPr>
        <w:t>LPPM Universitas PGRI Yogyakarta dan STMIK Binapatria</w:t>
      </w:r>
    </w:p>
    <w:p w14:paraId="06384471" w14:textId="77777777" w:rsidR="005462C1" w:rsidRPr="00CB6E16" w:rsidRDefault="005462C1" w:rsidP="00CB6E16">
      <w:pPr>
        <w:spacing w:before="120" w:line="360" w:lineRule="auto"/>
        <w:rPr>
          <w:sz w:val="24"/>
          <w:szCs w:val="24"/>
          <w:lang w:val="id-ID"/>
        </w:rPr>
      </w:pPr>
    </w:p>
    <w:p w14:paraId="5F7C0138" w14:textId="55FFDC88" w:rsidR="00183CEB" w:rsidRDefault="00C8634D" w:rsidP="005462C1">
      <w:pPr>
        <w:spacing w:line="360" w:lineRule="auto"/>
        <w:jc w:val="center"/>
        <w:rPr>
          <w:sz w:val="24"/>
          <w:szCs w:val="24"/>
        </w:rPr>
      </w:pPr>
      <w:r w:rsidRPr="00F554C3">
        <w:rPr>
          <w:sz w:val="24"/>
          <w:szCs w:val="24"/>
        </w:rPr>
        <w:t>DAFTAR PUSTAKA</w:t>
      </w:r>
    </w:p>
    <w:p w14:paraId="3D0A2A32" w14:textId="276C6EA7" w:rsidR="004F42BD" w:rsidRPr="004F42BD" w:rsidRDefault="004F42BD" w:rsidP="004F42BD">
      <w:pPr>
        <w:widowControl w:val="0"/>
        <w:autoSpaceDE w:val="0"/>
        <w:autoSpaceDN w:val="0"/>
        <w:adjustRightInd w:val="0"/>
        <w:spacing w:line="360" w:lineRule="auto"/>
        <w:ind w:left="640" w:hanging="640"/>
        <w:rPr>
          <w:noProof/>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sidRPr="004F42BD">
        <w:rPr>
          <w:noProof/>
          <w:sz w:val="24"/>
          <w:szCs w:val="24"/>
        </w:rPr>
        <w:t>[1]</w:t>
      </w:r>
      <w:r w:rsidRPr="004F42BD">
        <w:rPr>
          <w:noProof/>
          <w:sz w:val="24"/>
          <w:szCs w:val="24"/>
        </w:rPr>
        <w:tab/>
        <w:t xml:space="preserve">H. Cahyani and R. W. Setyawati, “Pentingnya Peningkatan Kemampuan Pemecahan Masalah Melalui PBL untuk Mempersiapkan Generasi Unggul Menghadapi MEA,” </w:t>
      </w:r>
      <w:r w:rsidRPr="004F42BD">
        <w:rPr>
          <w:i/>
          <w:iCs/>
          <w:noProof/>
          <w:sz w:val="24"/>
          <w:szCs w:val="24"/>
        </w:rPr>
        <w:t>Prism. Pros. Semin. Nas. Mat.</w:t>
      </w:r>
      <w:r w:rsidRPr="004F42BD">
        <w:rPr>
          <w:noProof/>
          <w:sz w:val="24"/>
          <w:szCs w:val="24"/>
        </w:rPr>
        <w:t>, pp. 151–160, 2016.</w:t>
      </w:r>
    </w:p>
    <w:p w14:paraId="4A0191E9" w14:textId="77777777" w:rsidR="004F42BD" w:rsidRPr="004F42BD" w:rsidRDefault="004F42BD" w:rsidP="004F42BD">
      <w:pPr>
        <w:widowControl w:val="0"/>
        <w:autoSpaceDE w:val="0"/>
        <w:autoSpaceDN w:val="0"/>
        <w:adjustRightInd w:val="0"/>
        <w:spacing w:line="360" w:lineRule="auto"/>
        <w:ind w:left="640" w:hanging="640"/>
        <w:rPr>
          <w:noProof/>
          <w:sz w:val="24"/>
          <w:szCs w:val="24"/>
        </w:rPr>
      </w:pPr>
      <w:r w:rsidRPr="004F42BD">
        <w:rPr>
          <w:noProof/>
          <w:sz w:val="24"/>
          <w:szCs w:val="24"/>
        </w:rPr>
        <w:t>[2]</w:t>
      </w:r>
      <w:r w:rsidRPr="004F42BD">
        <w:rPr>
          <w:noProof/>
          <w:sz w:val="24"/>
          <w:szCs w:val="24"/>
        </w:rPr>
        <w:tab/>
        <w:t xml:space="preserve">M. F. Rahmi, P. S. Prasetyo, R. Nurhabibah, R. Perdana, and W. O. Z. Madjida, “Pengelompokan provinsi di Indonesia berdasarkan jumlah kasus Covid-19 dan fasilitas kesehatan,” </w:t>
      </w:r>
      <w:r w:rsidRPr="004F42BD">
        <w:rPr>
          <w:i/>
          <w:iCs/>
          <w:noProof/>
          <w:sz w:val="24"/>
          <w:szCs w:val="24"/>
        </w:rPr>
        <w:t>J. Apl. Stat. Komputasi Stat.</w:t>
      </w:r>
      <w:r w:rsidRPr="004F42BD">
        <w:rPr>
          <w:noProof/>
          <w:sz w:val="24"/>
          <w:szCs w:val="24"/>
        </w:rPr>
        <w:t xml:space="preserve">, vol. 13, no. </w:t>
      </w:r>
      <w:r w:rsidRPr="004F42BD">
        <w:rPr>
          <w:noProof/>
          <w:sz w:val="24"/>
          <w:szCs w:val="24"/>
        </w:rPr>
        <w:lastRenderedPageBreak/>
        <w:t>1, pp. 47–56, 2021.</w:t>
      </w:r>
    </w:p>
    <w:p w14:paraId="39477801" w14:textId="77777777" w:rsidR="004F42BD" w:rsidRPr="004F42BD" w:rsidRDefault="004F42BD" w:rsidP="004F42BD">
      <w:pPr>
        <w:widowControl w:val="0"/>
        <w:autoSpaceDE w:val="0"/>
        <w:autoSpaceDN w:val="0"/>
        <w:adjustRightInd w:val="0"/>
        <w:spacing w:line="360" w:lineRule="auto"/>
        <w:ind w:left="640" w:hanging="640"/>
        <w:rPr>
          <w:noProof/>
          <w:sz w:val="24"/>
          <w:szCs w:val="24"/>
        </w:rPr>
      </w:pPr>
      <w:r w:rsidRPr="004F42BD">
        <w:rPr>
          <w:noProof/>
          <w:sz w:val="24"/>
          <w:szCs w:val="24"/>
        </w:rPr>
        <w:t>[3]</w:t>
      </w:r>
      <w:r w:rsidRPr="004F42BD">
        <w:rPr>
          <w:noProof/>
          <w:sz w:val="24"/>
          <w:szCs w:val="24"/>
        </w:rPr>
        <w:tab/>
        <w:t xml:space="preserve">A. Mulachela, “Analisis Perkembangan Industri Game di Indonesia Melalui Pendekatan Rantai Nilai Global (Global Value Chain),” </w:t>
      </w:r>
      <w:r w:rsidRPr="004F42BD">
        <w:rPr>
          <w:i/>
          <w:iCs/>
          <w:noProof/>
          <w:sz w:val="24"/>
          <w:szCs w:val="24"/>
        </w:rPr>
        <w:t>IJGD Indones. J. Glob. Discourse</w:t>
      </w:r>
      <w:r w:rsidRPr="004F42BD">
        <w:rPr>
          <w:noProof/>
          <w:sz w:val="24"/>
          <w:szCs w:val="24"/>
        </w:rPr>
        <w:t>, vol. 2, no. 2, pp. 32–51, 2020, [Online]. Available: http://ijgd.unram.ac.id/index.php/ijgd/article/view/17</w:t>
      </w:r>
    </w:p>
    <w:p w14:paraId="05D38879" w14:textId="77777777" w:rsidR="004F42BD" w:rsidRPr="004F42BD" w:rsidRDefault="004F42BD" w:rsidP="004F42BD">
      <w:pPr>
        <w:widowControl w:val="0"/>
        <w:autoSpaceDE w:val="0"/>
        <w:autoSpaceDN w:val="0"/>
        <w:adjustRightInd w:val="0"/>
        <w:spacing w:line="360" w:lineRule="auto"/>
        <w:ind w:left="640" w:hanging="640"/>
        <w:rPr>
          <w:noProof/>
          <w:sz w:val="24"/>
          <w:szCs w:val="24"/>
        </w:rPr>
      </w:pPr>
      <w:r w:rsidRPr="004F42BD">
        <w:rPr>
          <w:noProof/>
          <w:sz w:val="24"/>
          <w:szCs w:val="24"/>
        </w:rPr>
        <w:t>[4]</w:t>
      </w:r>
      <w:r w:rsidRPr="004F42BD">
        <w:rPr>
          <w:noProof/>
          <w:sz w:val="24"/>
          <w:szCs w:val="24"/>
        </w:rPr>
        <w:tab/>
        <w:t xml:space="preserve">F. Rozi and A. Kristari, “Pengembangan Media Pembelajaran Game Edukasi Berbasis Android Pada Mata Pelajaran Fisika Untuk Siswa Kelas Xi Di Sman 1 Tulungagung,” </w:t>
      </w:r>
      <w:r w:rsidRPr="004F42BD">
        <w:rPr>
          <w:i/>
          <w:iCs/>
          <w:noProof/>
          <w:sz w:val="24"/>
          <w:szCs w:val="24"/>
        </w:rPr>
        <w:t>JIPI (Jurnal Ilm. Penelit. dan Pembelajaran Inform.</w:t>
      </w:r>
      <w:r w:rsidRPr="004F42BD">
        <w:rPr>
          <w:noProof/>
          <w:sz w:val="24"/>
          <w:szCs w:val="24"/>
        </w:rPr>
        <w:t>, vol. 5, no. 1, p. 35, 2020, doi: 10.29100/jipi.v5i1.1561.</w:t>
      </w:r>
    </w:p>
    <w:p w14:paraId="1F272FB9" w14:textId="77777777" w:rsidR="004F42BD" w:rsidRPr="004F42BD" w:rsidRDefault="004F42BD" w:rsidP="004F42BD">
      <w:pPr>
        <w:widowControl w:val="0"/>
        <w:autoSpaceDE w:val="0"/>
        <w:autoSpaceDN w:val="0"/>
        <w:adjustRightInd w:val="0"/>
        <w:spacing w:line="360" w:lineRule="auto"/>
        <w:ind w:left="640" w:hanging="640"/>
        <w:rPr>
          <w:noProof/>
          <w:sz w:val="24"/>
          <w:szCs w:val="24"/>
        </w:rPr>
      </w:pPr>
      <w:r w:rsidRPr="004F42BD">
        <w:rPr>
          <w:noProof/>
          <w:sz w:val="24"/>
          <w:szCs w:val="24"/>
        </w:rPr>
        <w:t>[5]</w:t>
      </w:r>
      <w:r w:rsidRPr="004F42BD">
        <w:rPr>
          <w:noProof/>
          <w:sz w:val="24"/>
          <w:szCs w:val="24"/>
        </w:rPr>
        <w:tab/>
        <w:t xml:space="preserve">R. Windawati and H. D. Koeswanti, “Pengembangan Game Edukasi Berbasis Android untuk Meningkatkan hassil Belajar Siswa di Sekolah Dasar,” </w:t>
      </w:r>
      <w:r w:rsidRPr="004F42BD">
        <w:rPr>
          <w:i/>
          <w:iCs/>
          <w:noProof/>
          <w:sz w:val="24"/>
          <w:szCs w:val="24"/>
        </w:rPr>
        <w:t>J. Basicedu</w:t>
      </w:r>
      <w:r w:rsidRPr="004F42BD">
        <w:rPr>
          <w:noProof/>
          <w:sz w:val="24"/>
          <w:szCs w:val="24"/>
        </w:rPr>
        <w:t>, vol. 5, no. 2, pp. 1027–1038, 2021, doi: 10.31004/basicedu.v5i2.835.</w:t>
      </w:r>
    </w:p>
    <w:p w14:paraId="3D5E94AA" w14:textId="77777777" w:rsidR="004F42BD" w:rsidRPr="004F42BD" w:rsidRDefault="004F42BD" w:rsidP="004F42BD">
      <w:pPr>
        <w:widowControl w:val="0"/>
        <w:autoSpaceDE w:val="0"/>
        <w:autoSpaceDN w:val="0"/>
        <w:adjustRightInd w:val="0"/>
        <w:spacing w:line="360" w:lineRule="auto"/>
        <w:ind w:left="640" w:hanging="640"/>
        <w:rPr>
          <w:noProof/>
          <w:sz w:val="24"/>
          <w:szCs w:val="24"/>
        </w:rPr>
      </w:pPr>
      <w:r w:rsidRPr="004F42BD">
        <w:rPr>
          <w:noProof/>
          <w:sz w:val="24"/>
          <w:szCs w:val="24"/>
        </w:rPr>
        <w:t>[6]</w:t>
      </w:r>
      <w:r w:rsidRPr="004F42BD">
        <w:rPr>
          <w:noProof/>
          <w:sz w:val="24"/>
          <w:szCs w:val="24"/>
        </w:rPr>
        <w:tab/>
        <w:t xml:space="preserve">G. A. Kusuma, “Pengembangan Permainan Labirin untuk Membantu Perkembangan Motorik Anak,” </w:t>
      </w:r>
      <w:r w:rsidRPr="004F42BD">
        <w:rPr>
          <w:i/>
          <w:iCs/>
          <w:noProof/>
          <w:sz w:val="24"/>
          <w:szCs w:val="24"/>
        </w:rPr>
        <w:t>PROtek  J. Ilm. Tek. Elektro</w:t>
      </w:r>
      <w:r w:rsidRPr="004F42BD">
        <w:rPr>
          <w:noProof/>
          <w:sz w:val="24"/>
          <w:szCs w:val="24"/>
        </w:rPr>
        <w:t>, vol. 3, no. 2, 2016, doi: 10.33387/protk.v3i2.154.</w:t>
      </w:r>
    </w:p>
    <w:p w14:paraId="707A0A08" w14:textId="77777777" w:rsidR="004F42BD" w:rsidRPr="004F42BD" w:rsidRDefault="004F42BD" w:rsidP="004F42BD">
      <w:pPr>
        <w:widowControl w:val="0"/>
        <w:autoSpaceDE w:val="0"/>
        <w:autoSpaceDN w:val="0"/>
        <w:adjustRightInd w:val="0"/>
        <w:spacing w:line="360" w:lineRule="auto"/>
        <w:ind w:left="640" w:hanging="640"/>
        <w:rPr>
          <w:noProof/>
          <w:sz w:val="24"/>
          <w:szCs w:val="24"/>
        </w:rPr>
      </w:pPr>
      <w:r w:rsidRPr="004F42BD">
        <w:rPr>
          <w:noProof/>
          <w:sz w:val="24"/>
          <w:szCs w:val="24"/>
        </w:rPr>
        <w:t>[7]</w:t>
      </w:r>
      <w:r w:rsidRPr="004F42BD">
        <w:rPr>
          <w:noProof/>
          <w:sz w:val="24"/>
          <w:szCs w:val="24"/>
        </w:rPr>
        <w:tab/>
        <w:t xml:space="preserve">P. Angwarmasse and W. Wahyudi, “Pengembangan game edukasi labirin matematika untuk meningkatkan kemampuan pemecahan masalah siswa kelas VI sekolah dasar,” </w:t>
      </w:r>
      <w:r w:rsidRPr="004F42BD">
        <w:rPr>
          <w:i/>
          <w:iCs/>
          <w:noProof/>
          <w:sz w:val="24"/>
          <w:szCs w:val="24"/>
        </w:rPr>
        <w:t>J. Educ. J. Pendidik. Indones.</w:t>
      </w:r>
      <w:r w:rsidRPr="004F42BD">
        <w:rPr>
          <w:noProof/>
          <w:sz w:val="24"/>
          <w:szCs w:val="24"/>
        </w:rPr>
        <w:t>, vol. 7, no. 1, p. 46, 2021, doi: 10.29210/120212953.</w:t>
      </w:r>
    </w:p>
    <w:p w14:paraId="14DFD1AA" w14:textId="77777777" w:rsidR="004F42BD" w:rsidRPr="004F42BD" w:rsidRDefault="004F42BD" w:rsidP="004F42BD">
      <w:pPr>
        <w:widowControl w:val="0"/>
        <w:autoSpaceDE w:val="0"/>
        <w:autoSpaceDN w:val="0"/>
        <w:adjustRightInd w:val="0"/>
        <w:spacing w:line="360" w:lineRule="auto"/>
        <w:ind w:left="640" w:hanging="640"/>
        <w:rPr>
          <w:noProof/>
          <w:sz w:val="24"/>
          <w:szCs w:val="24"/>
        </w:rPr>
      </w:pPr>
      <w:r w:rsidRPr="004F42BD">
        <w:rPr>
          <w:noProof/>
          <w:sz w:val="24"/>
          <w:szCs w:val="24"/>
        </w:rPr>
        <w:t>[8]</w:t>
      </w:r>
      <w:r w:rsidRPr="004F42BD">
        <w:rPr>
          <w:noProof/>
          <w:sz w:val="24"/>
          <w:szCs w:val="24"/>
        </w:rPr>
        <w:tab/>
        <w:t xml:space="preserve">N. Nari, Y. Akmay, and D. Sasmita, “Penerapan permainan puzzle untuk meningkatkan kemampuan membilang,” </w:t>
      </w:r>
      <w:r w:rsidRPr="004F42BD">
        <w:rPr>
          <w:i/>
          <w:iCs/>
          <w:noProof/>
          <w:sz w:val="24"/>
          <w:szCs w:val="24"/>
        </w:rPr>
        <w:t>J. Pembang. Pendidik. Fondasi dan Apl.</w:t>
      </w:r>
      <w:r w:rsidRPr="004F42BD">
        <w:rPr>
          <w:noProof/>
          <w:sz w:val="24"/>
          <w:szCs w:val="24"/>
        </w:rPr>
        <w:t>, vol. 7, no. 1, pp. 44–52, 2020, doi: 10.21831/jppfa.v7i1.26499.</w:t>
      </w:r>
    </w:p>
    <w:p w14:paraId="697B2ADE" w14:textId="77777777" w:rsidR="004F42BD" w:rsidRPr="004F42BD" w:rsidRDefault="004F42BD" w:rsidP="004F42BD">
      <w:pPr>
        <w:widowControl w:val="0"/>
        <w:autoSpaceDE w:val="0"/>
        <w:autoSpaceDN w:val="0"/>
        <w:adjustRightInd w:val="0"/>
        <w:spacing w:line="360" w:lineRule="auto"/>
        <w:ind w:left="640" w:hanging="640"/>
        <w:rPr>
          <w:noProof/>
          <w:sz w:val="24"/>
          <w:szCs w:val="24"/>
        </w:rPr>
      </w:pPr>
      <w:r w:rsidRPr="004F42BD">
        <w:rPr>
          <w:noProof/>
          <w:sz w:val="24"/>
          <w:szCs w:val="24"/>
        </w:rPr>
        <w:t>[9]</w:t>
      </w:r>
      <w:r w:rsidRPr="004F42BD">
        <w:rPr>
          <w:noProof/>
          <w:sz w:val="24"/>
          <w:szCs w:val="24"/>
        </w:rPr>
        <w:tab/>
        <w:t xml:space="preserve">D. Alfanda, “PENGEMBANGAN PERMAINAN MOBILE LABIRIN 3D DENGAN PENGENDALIAN BERBASIS PERGERAKAN PENGGUNA,” </w:t>
      </w:r>
      <w:r w:rsidRPr="004F42BD">
        <w:rPr>
          <w:i/>
          <w:iCs/>
          <w:noProof/>
          <w:sz w:val="24"/>
          <w:szCs w:val="24"/>
        </w:rPr>
        <w:t>J. Doro</w:t>
      </w:r>
      <w:r w:rsidRPr="004F42BD">
        <w:rPr>
          <w:noProof/>
          <w:sz w:val="24"/>
          <w:szCs w:val="24"/>
        </w:rPr>
        <w:t>, vol. 6, no. 7, 2015.</w:t>
      </w:r>
    </w:p>
    <w:p w14:paraId="53BC2F09" w14:textId="70F4F059" w:rsidR="004F42BD" w:rsidRPr="00E80742" w:rsidRDefault="004F42BD" w:rsidP="00A70E6E">
      <w:pPr>
        <w:widowControl w:val="0"/>
        <w:autoSpaceDE w:val="0"/>
        <w:autoSpaceDN w:val="0"/>
        <w:adjustRightInd w:val="0"/>
        <w:spacing w:line="360" w:lineRule="auto"/>
        <w:ind w:left="640" w:hanging="640"/>
        <w:rPr>
          <w:sz w:val="24"/>
          <w:szCs w:val="24"/>
        </w:rPr>
      </w:pPr>
      <w:r w:rsidRPr="004F42BD">
        <w:rPr>
          <w:noProof/>
          <w:sz w:val="24"/>
          <w:szCs w:val="24"/>
        </w:rPr>
        <w:t>[10]</w:t>
      </w:r>
      <w:r w:rsidRPr="004F42BD">
        <w:rPr>
          <w:noProof/>
          <w:sz w:val="24"/>
          <w:szCs w:val="24"/>
        </w:rPr>
        <w:tab/>
        <w:t xml:space="preserve">R. A. N. Fadillah, D. Nurhayati, and ..., “Perancangan Board Game Pengenalan Hewan dan Habitatnya Untuk Anak Usia 4-5 Tahun,” </w:t>
      </w:r>
      <w:r w:rsidRPr="004F42BD">
        <w:rPr>
          <w:i/>
          <w:iCs/>
          <w:noProof/>
          <w:sz w:val="24"/>
          <w:szCs w:val="24"/>
        </w:rPr>
        <w:t>ATRAT J. Seni …</w:t>
      </w:r>
      <w:r w:rsidRPr="004F42BD">
        <w:rPr>
          <w:noProof/>
          <w:sz w:val="24"/>
          <w:szCs w:val="24"/>
        </w:rPr>
        <w:t>, pp. 49–56, 2021, [Online]. Available: https://jurnal.isbi.ac.id/index.php/atrat/article/view/1662%0Ahttps://jurnal.isbi.ac.id/index.php/atrat/article/download/1662/1105</w:t>
      </w:r>
      <w:r>
        <w:rPr>
          <w:sz w:val="24"/>
          <w:szCs w:val="24"/>
        </w:rPr>
        <w:fldChar w:fldCharType="end"/>
      </w:r>
      <w:bookmarkStart w:id="6" w:name="_GoBack"/>
      <w:bookmarkEnd w:id="6"/>
    </w:p>
    <w:sectPr w:rsidR="004F42BD" w:rsidRPr="00E80742" w:rsidSect="007C0B14">
      <w:headerReference w:type="even" r:id="rId33"/>
      <w:headerReference w:type="default" r:id="rId34"/>
      <w:footerReference w:type="even" r:id="rId35"/>
      <w:footerReference w:type="default" r:id="rId36"/>
      <w:footnotePr>
        <w:numRestart w:val="eachPage"/>
      </w:footnotePr>
      <w:pgSz w:w="11907" w:h="16839" w:code="9"/>
      <w:pgMar w:top="2268" w:right="1701" w:bottom="1701" w:left="2268" w:header="720" w:footer="720" w:gutter="0"/>
      <w:pgNumType w:start="100"/>
      <w:cols w:space="461"/>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1591C" w14:textId="77777777" w:rsidR="00B75C9B" w:rsidRDefault="00B75C9B" w:rsidP="003E41CC">
      <w:r>
        <w:separator/>
      </w:r>
    </w:p>
  </w:endnote>
  <w:endnote w:type="continuationSeparator" w:id="0">
    <w:p w14:paraId="3BBE6AF2" w14:textId="77777777" w:rsidR="00B75C9B" w:rsidRDefault="00B75C9B" w:rsidP="003E4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0"/>
    <w:family w:val="swiss"/>
    <w:pitch w:val="variable"/>
    <w:sig w:usb0="00000000" w:usb1="500078FF" w:usb2="00000021" w:usb3="00000000" w:csb0="000001BF" w:csb1="00000000"/>
  </w:font>
  <w:font w:name="Droid Sans Fallback">
    <w:charset w:val="01"/>
    <w:family w:val="auto"/>
    <w:pitch w:val="variable"/>
  </w:font>
  <w:font w:name="FreeSans">
    <w:altName w:val="Times New Roman"/>
    <w:charset w:val="01"/>
    <w:family w:val="auto"/>
    <w:pitch w:val="variable"/>
  </w:font>
  <w:font w:name="Batang">
    <w:altName w:val="바탕"/>
    <w:panose1 w:val="02030600000101010101"/>
    <w:charset w:val="81"/>
    <w:family w:val="roman"/>
    <w:pitch w:val="variable"/>
    <w:sig w:usb0="B00002AF" w:usb1="69D77CFB" w:usb2="00000030" w:usb3="00000000" w:csb0="0008009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363946"/>
      <w:docPartObj>
        <w:docPartGallery w:val="Page Numbers (Bottom of Page)"/>
        <w:docPartUnique/>
      </w:docPartObj>
    </w:sdtPr>
    <w:sdtEndPr>
      <w:rPr>
        <w:noProof/>
      </w:rPr>
    </w:sdtEndPr>
    <w:sdtContent>
      <w:p w14:paraId="271D1FC6" w14:textId="4D5B9E2E" w:rsidR="007C0B14" w:rsidRDefault="007C0B14">
        <w:pPr>
          <w:pStyle w:val="Footer"/>
          <w:jc w:val="center"/>
        </w:pPr>
        <w:r>
          <w:fldChar w:fldCharType="begin"/>
        </w:r>
        <w:r>
          <w:instrText xml:space="preserve"> PAGE   \* MERGEFORMAT </w:instrText>
        </w:r>
        <w:r>
          <w:fldChar w:fldCharType="separate"/>
        </w:r>
        <w:r w:rsidR="00A70E6E">
          <w:rPr>
            <w:noProof/>
          </w:rPr>
          <w:t>112</w:t>
        </w:r>
        <w:r>
          <w:rPr>
            <w:noProof/>
          </w:rPr>
          <w:fldChar w:fldCharType="end"/>
        </w:r>
      </w:p>
    </w:sdtContent>
  </w:sdt>
  <w:p w14:paraId="22857658" w14:textId="77777777" w:rsidR="007C0B14" w:rsidRDefault="007C0B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9327"/>
      <w:docPartObj>
        <w:docPartGallery w:val="Page Numbers (Bottom of Page)"/>
        <w:docPartUnique/>
      </w:docPartObj>
    </w:sdtPr>
    <w:sdtEndPr>
      <w:rPr>
        <w:noProof/>
      </w:rPr>
    </w:sdtEndPr>
    <w:sdtContent>
      <w:p w14:paraId="5CC5148A" w14:textId="24CEA79A" w:rsidR="007C0B14" w:rsidRDefault="007C0B14">
        <w:pPr>
          <w:pStyle w:val="Footer"/>
          <w:jc w:val="center"/>
        </w:pPr>
        <w:r>
          <w:fldChar w:fldCharType="begin"/>
        </w:r>
        <w:r>
          <w:instrText xml:space="preserve"> PAGE   \* MERGEFORMAT </w:instrText>
        </w:r>
        <w:r>
          <w:fldChar w:fldCharType="separate"/>
        </w:r>
        <w:r w:rsidR="00A70E6E">
          <w:rPr>
            <w:noProof/>
          </w:rPr>
          <w:t>113</w:t>
        </w:r>
        <w:r>
          <w:rPr>
            <w:noProof/>
          </w:rPr>
          <w:fldChar w:fldCharType="end"/>
        </w:r>
      </w:p>
    </w:sdtContent>
  </w:sdt>
  <w:p w14:paraId="7A7D88CB" w14:textId="77777777" w:rsidR="007C0B14" w:rsidRDefault="007C0B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EF42C" w14:textId="77777777" w:rsidR="00B75C9B" w:rsidRDefault="00B75C9B" w:rsidP="003E41CC">
      <w:r>
        <w:separator/>
      </w:r>
    </w:p>
  </w:footnote>
  <w:footnote w:type="continuationSeparator" w:id="0">
    <w:p w14:paraId="4FF64327" w14:textId="77777777" w:rsidR="00B75C9B" w:rsidRDefault="00B75C9B" w:rsidP="003E41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5EA85" w14:textId="77777777" w:rsidR="00111362" w:rsidRDefault="00111362" w:rsidP="00E46B4A">
    <w:pPr>
      <w:jc w:val="right"/>
      <w:rPr>
        <w:rFonts w:asciiTheme="majorBidi" w:eastAsia="Times New Roman" w:hAnsiTheme="majorBidi" w:cstheme="majorBidi"/>
        <w:spacing w:val="1"/>
        <w:lang w:val="id-ID"/>
      </w:rPr>
    </w:pPr>
  </w:p>
  <w:p w14:paraId="7592B89F" w14:textId="77777777" w:rsidR="00111362" w:rsidRDefault="00111362" w:rsidP="00E46B4A">
    <w:pPr>
      <w:jc w:val="right"/>
      <w:rPr>
        <w:rFonts w:asciiTheme="majorBidi" w:eastAsia="Times New Roman" w:hAnsiTheme="majorBidi" w:cstheme="majorBidi"/>
        <w:spacing w:val="1"/>
        <w:lang w:val="id-ID"/>
      </w:rPr>
    </w:pPr>
  </w:p>
  <w:p w14:paraId="18C19078" w14:textId="0C6966E1" w:rsidR="00111362" w:rsidRPr="00E9603E" w:rsidRDefault="003D4419" w:rsidP="003D4419">
    <w:pPr>
      <w:jc w:val="right"/>
      <w:rPr>
        <w:rFonts w:eastAsia="Times New Roman"/>
        <w:b/>
      </w:rPr>
    </w:pPr>
    <w:r w:rsidRPr="003D4419">
      <w:rPr>
        <w:rFonts w:eastAsia="Times New Roman"/>
        <w:b/>
      </w:rPr>
      <w:t>Rancanan Game</w:t>
    </w:r>
    <w:r>
      <w:rPr>
        <w:rFonts w:eastAsia="Times New Roman"/>
        <w:b/>
      </w:rPr>
      <w:t xml:space="preserve"> Labirin Menggunakan Scracth 3 </w:t>
    </w:r>
    <w:r w:rsidRPr="003D4419">
      <w:rPr>
        <w:rFonts w:eastAsia="Times New Roman"/>
        <w:b/>
      </w:rPr>
      <w:t>Berbasis Android</w:t>
    </w:r>
  </w:p>
  <w:p w14:paraId="54D003DD" w14:textId="77777777" w:rsidR="00111362" w:rsidRPr="00E9603E" w:rsidRDefault="00111362" w:rsidP="00E9603E">
    <w:pPr>
      <w:jc w:val="right"/>
      <w:rPr>
        <w:rFonts w:eastAsia="Times New Roman"/>
        <w:b/>
      </w:rPr>
    </w:pPr>
  </w:p>
  <w:p w14:paraId="4B311EEF" w14:textId="601F2DE8" w:rsidR="00111362" w:rsidRPr="00E9603E" w:rsidRDefault="003D4419" w:rsidP="00BE6D58">
    <w:pPr>
      <w:jc w:val="right"/>
      <w:rPr>
        <w:rFonts w:eastAsia="Times New Roman"/>
        <w:b/>
      </w:rPr>
    </w:pPr>
    <w:r w:rsidRPr="003D4419">
      <w:rPr>
        <w:rFonts w:eastAsia="Times New Roman"/>
        <w:b/>
      </w:rPr>
      <w:t>Ahmad fauzi angg</w:t>
    </w:r>
    <w:r>
      <w:rPr>
        <w:rFonts w:eastAsia="Times New Roman"/>
        <w:b/>
      </w:rPr>
      <w:t>i ariesta kusuma, Firdiyan Syah</w:t>
    </w:r>
  </w:p>
  <w:p w14:paraId="367C9503" w14:textId="77777777" w:rsidR="00111362" w:rsidRPr="00445E7C" w:rsidRDefault="00111362" w:rsidP="00E9603E">
    <w:pPr>
      <w:pStyle w:val="ListParagraph"/>
      <w:autoSpaceDE w:val="0"/>
      <w:autoSpaceDN w:val="0"/>
      <w:spacing w:line="360" w:lineRule="auto"/>
      <w:ind w:left="426" w:hanging="426"/>
      <w:jc w:val="right"/>
      <w:rPr>
        <w:sz w:val="20"/>
        <w:szCs w:val="20"/>
        <w:lang w:val="en-ID"/>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9A202" w14:textId="77777777" w:rsidR="00111362" w:rsidRPr="00217679" w:rsidRDefault="00111362" w:rsidP="008C6F94">
    <w:pPr>
      <w:pStyle w:val="Header"/>
      <w:ind w:left="235" w:hanging="235"/>
      <w:rPr>
        <w:lang w:val="en-ID"/>
      </w:rPr>
    </w:pPr>
    <w:r w:rsidRPr="00217679">
      <w:rPr>
        <w:lang w:val="en-ID"/>
      </w:rPr>
      <w:t>Jurnal Dinamika Informatika</w:t>
    </w:r>
  </w:p>
  <w:p w14:paraId="2B090AAF" w14:textId="137AA85A" w:rsidR="00111362" w:rsidRPr="00217679" w:rsidRDefault="00111362" w:rsidP="00883EFE">
    <w:pPr>
      <w:pStyle w:val="Header"/>
      <w:ind w:left="235" w:hanging="235"/>
      <w:rPr>
        <w:lang w:val="en-ID"/>
      </w:rPr>
    </w:pPr>
    <w:r w:rsidRPr="00217679">
      <w:rPr>
        <w:lang w:val="en-ID"/>
      </w:rPr>
      <w:t xml:space="preserve">Volume </w:t>
    </w:r>
    <w:r w:rsidR="003D4419">
      <w:rPr>
        <w:lang w:val="en-ID"/>
      </w:rPr>
      <w:t>11</w:t>
    </w:r>
    <w:r w:rsidRPr="00217679">
      <w:rPr>
        <w:lang w:val="en-ID"/>
      </w:rPr>
      <w:t xml:space="preserve">, No </w:t>
    </w:r>
    <w:r w:rsidR="003D4419">
      <w:rPr>
        <w:lang w:val="en-ID"/>
      </w:rPr>
      <w:t>1</w:t>
    </w:r>
    <w:r>
      <w:rPr>
        <w:lang w:val="en-ID"/>
      </w:rPr>
      <w:t xml:space="preserve">, </w:t>
    </w:r>
    <w:r w:rsidR="003D4419">
      <w:rPr>
        <w:lang w:val="en-ID"/>
      </w:rPr>
      <w:t>Februari</w:t>
    </w:r>
    <w:r>
      <w:rPr>
        <w:lang w:val="en-ID"/>
      </w:rPr>
      <w:t xml:space="preserve"> </w:t>
    </w:r>
    <w:r w:rsidRPr="00217679">
      <w:rPr>
        <w:lang w:val="en-ID"/>
      </w:rPr>
      <w:t>2</w:t>
    </w:r>
    <w:r>
      <w:rPr>
        <w:lang w:val="en-ID"/>
      </w:rPr>
      <w:t>02</w:t>
    </w:r>
    <w:r w:rsidR="003D4419">
      <w:rPr>
        <w:lang w:val="en-ID"/>
      </w:rPr>
      <w:t>2</w:t>
    </w:r>
  </w:p>
  <w:p w14:paraId="14EB9AE4" w14:textId="77777777" w:rsidR="00111362" w:rsidRPr="00217679" w:rsidRDefault="00111362" w:rsidP="008C6F94">
    <w:pPr>
      <w:pStyle w:val="Header"/>
      <w:ind w:left="235" w:hanging="235"/>
      <w:rPr>
        <w:lang w:val="en-ID"/>
      </w:rPr>
    </w:pPr>
    <w:r>
      <w:rPr>
        <w:lang w:val="en-ID"/>
      </w:rPr>
      <w:t>ISSN 1978-</w:t>
    </w:r>
    <w:proofErr w:type="gramStart"/>
    <w:r>
      <w:rPr>
        <w:lang w:val="en-ID"/>
      </w:rPr>
      <w:t>1660 :</w:t>
    </w:r>
    <w:proofErr w:type="gramEnd"/>
    <w:r>
      <w:rPr>
        <w:lang w:val="en-ID"/>
      </w:rPr>
      <w:t xml:space="preserve"> 1-15</w:t>
    </w:r>
  </w:p>
  <w:p w14:paraId="2DA1E2F6" w14:textId="77777777" w:rsidR="00111362" w:rsidRPr="00217679" w:rsidRDefault="00111362" w:rsidP="008C6F94">
    <w:pPr>
      <w:pStyle w:val="Header"/>
      <w:ind w:left="235" w:hanging="235"/>
      <w:rPr>
        <w:lang w:val="en-ID"/>
      </w:rPr>
    </w:pPr>
    <w:r w:rsidRPr="00217679">
      <w:rPr>
        <w:lang w:val="en-ID"/>
      </w:rPr>
      <w:t xml:space="preserve">ISSN </w:t>
    </w:r>
    <w:r w:rsidRPr="00217679">
      <w:rPr>
        <w:i/>
        <w:lang w:val="en-ID"/>
      </w:rPr>
      <w:t>online</w:t>
    </w:r>
    <w:r w:rsidRPr="00217679">
      <w:rPr>
        <w:lang w:val="en-ID"/>
      </w:rPr>
      <w:t xml:space="preserve"> </w:t>
    </w:r>
    <w:r w:rsidRPr="00217679">
      <w:t>2549-8517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singleLevel"/>
    <w:tmpl w:val="00000003"/>
    <w:name w:val="WW8Num3"/>
    <w:lvl w:ilvl="0">
      <w:start w:val="1"/>
      <w:numFmt w:val="bullet"/>
      <w:pStyle w:val="bulletlist"/>
      <w:lvlText w:val=""/>
      <w:lvlJc w:val="left"/>
      <w:pPr>
        <w:tabs>
          <w:tab w:val="num" w:pos="648"/>
        </w:tabs>
        <w:ind w:left="648" w:hanging="360"/>
      </w:pPr>
      <w:rPr>
        <w:rFonts w:ascii="Symbol" w:hAnsi="Symbol" w:cs="Symbol"/>
      </w:rPr>
    </w:lvl>
  </w:abstractNum>
  <w:abstractNum w:abstractNumId="2" w15:restartNumberingAfterBreak="0">
    <w:nsid w:val="00000004"/>
    <w:multiLevelType w:val="multilevel"/>
    <w:tmpl w:val="00000004"/>
    <w:name w:val="WW8Num5"/>
    <w:lvl w:ilvl="0">
      <w:start w:val="1"/>
      <w:numFmt w:val="upperRoman"/>
      <w:lvlText w:val="%1."/>
      <w:lvlJc w:val="center"/>
      <w:pPr>
        <w:tabs>
          <w:tab w:val="num" w:pos="576"/>
        </w:tabs>
        <w:ind w:left="0" w:firstLine="216"/>
      </w:pPr>
      <w:rPr>
        <w:rFonts w:ascii="Times New Roman" w:hAnsi="Times New Roman" w:cs="Times New Roman"/>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left="0" w:firstLine="180"/>
      </w:pPr>
      <w:rPr>
        <w:rFonts w:ascii="Times New Roman" w:hAnsi="Times New Roman" w:cs="Times New Roman"/>
        <w:b w:val="0"/>
        <w:bCs w:val="0"/>
        <w:i/>
        <w:iCs/>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3" w15:restartNumberingAfterBreak="0">
    <w:nsid w:val="00000005"/>
    <w:multiLevelType w:val="singleLevel"/>
    <w:tmpl w:val="D6529758"/>
    <w:name w:val="WW8Num6"/>
    <w:lvl w:ilvl="0">
      <w:start w:val="1"/>
      <w:numFmt w:val="decimal"/>
      <w:pStyle w:val="infbibliography"/>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4" w15:restartNumberingAfterBreak="0">
    <w:nsid w:val="00000006"/>
    <w:multiLevelType w:val="singleLevel"/>
    <w:tmpl w:val="00000006"/>
    <w:name w:val="WW8Num7"/>
    <w:lvl w:ilvl="0">
      <w:start w:val="1"/>
      <w:numFmt w:val="decimal"/>
      <w:lvlText w:val="Fig. %1."/>
      <w:lvlJc w:val="left"/>
      <w:pPr>
        <w:tabs>
          <w:tab w:val="num" w:pos="0"/>
        </w:tabs>
        <w:ind w:left="360" w:hanging="360"/>
      </w:pPr>
      <w:rPr>
        <w:rFonts w:ascii="Times New Roman" w:hAnsi="Times New Roman" w:cs="Times New Roman"/>
        <w:b w:val="0"/>
        <w:bCs w:val="0"/>
        <w:i w:val="0"/>
        <w:iCs w:val="0"/>
        <w:color w:val="auto"/>
        <w:sz w:val="16"/>
        <w:szCs w:val="16"/>
      </w:rPr>
    </w:lvl>
  </w:abstractNum>
  <w:abstractNum w:abstractNumId="5" w15:restartNumberingAfterBreak="0">
    <w:nsid w:val="00000007"/>
    <w:multiLevelType w:val="singleLevel"/>
    <w:tmpl w:val="00000007"/>
    <w:name w:val="WW8Num8"/>
    <w:lvl w:ilvl="0">
      <w:start w:val="1"/>
      <w:numFmt w:val="upperRoman"/>
      <w:lvlText w:val="TABLE %1. "/>
      <w:lvlJc w:val="left"/>
      <w:pPr>
        <w:tabs>
          <w:tab w:val="num" w:pos="1080"/>
        </w:tabs>
        <w:ind w:left="0" w:firstLine="0"/>
      </w:pPr>
      <w:rPr>
        <w:rFonts w:ascii="Times New Roman" w:hAnsi="Times New Roman" w:cs="Times New Roman"/>
        <w:b w:val="0"/>
        <w:bCs w:val="0"/>
        <w:i w:val="0"/>
        <w:iCs w:val="0"/>
        <w:sz w:val="16"/>
        <w:szCs w:val="16"/>
      </w:rPr>
    </w:lvl>
  </w:abstractNum>
  <w:abstractNum w:abstractNumId="6" w15:restartNumberingAfterBreak="0">
    <w:nsid w:val="00000008"/>
    <w:multiLevelType w:val="singleLevel"/>
    <w:tmpl w:val="00000008"/>
    <w:name w:val="WW8Num9"/>
    <w:lvl w:ilvl="0">
      <w:start w:val="1"/>
      <w:numFmt w:val="lowerLetter"/>
      <w:pStyle w:val="tablefootnote"/>
      <w:lvlText w:val="%1."/>
      <w:lvlJc w:val="right"/>
      <w:pPr>
        <w:tabs>
          <w:tab w:val="num" w:pos="0"/>
        </w:tabs>
        <w:ind w:left="749" w:hanging="360"/>
      </w:pPr>
      <w:rPr>
        <w:rFonts w:ascii="Times New Roman" w:hAnsi="Times New Roman" w:cs="Times New Roman"/>
        <w:b w:val="0"/>
        <w:i w:val="0"/>
        <w:caps w:val="0"/>
        <w:smallCaps w:val="0"/>
        <w:strike w:val="0"/>
        <w:dstrike w:val="0"/>
        <w:vanish w:val="0"/>
        <w:color w:val="000000"/>
        <w:spacing w:val="0"/>
        <w:w w:val="100"/>
        <w:kern w:val="1"/>
        <w:sz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5E84B9D"/>
    <w:multiLevelType w:val="hybridMultilevel"/>
    <w:tmpl w:val="B5A881C2"/>
    <w:name w:val="WW8Num82"/>
    <w:lvl w:ilvl="0" w:tplc="B65EBA46">
      <w:start w:val="1"/>
      <w:numFmt w:val="decimal"/>
      <w:pStyle w:val="InftableHead"/>
      <w:lvlText w:val="Tabel %1. "/>
      <w:lvlJc w:val="left"/>
      <w:pPr>
        <w:ind w:left="1008" w:hanging="648"/>
      </w:pPr>
      <w:rPr>
        <w:rFonts w:ascii="Garamond" w:hAnsi="Garamond"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022AED"/>
    <w:multiLevelType w:val="multilevel"/>
    <w:tmpl w:val="FA30BB54"/>
    <w:lvl w:ilvl="0">
      <w:start w:val="1"/>
      <w:numFmt w:val="decimal"/>
      <w:lvlText w:val="%1."/>
      <w:lvlJc w:val="left"/>
      <w:pPr>
        <w:ind w:left="720" w:hanging="360"/>
      </w:pPr>
    </w:lvl>
    <w:lvl w:ilvl="1">
      <w:start w:val="7"/>
      <w:numFmt w:val="decimal"/>
      <w:isLgl/>
      <w:lvlText w:val="%1.%2"/>
      <w:lvlJc w:val="left"/>
      <w:pPr>
        <w:ind w:left="840" w:hanging="480"/>
      </w:pPr>
    </w:lvl>
    <w:lvl w:ilvl="2">
      <w:start w:val="7"/>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213B080E"/>
    <w:multiLevelType w:val="hybridMultilevel"/>
    <w:tmpl w:val="A35468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15A3B23"/>
    <w:multiLevelType w:val="hybridMultilevel"/>
    <w:tmpl w:val="EA764930"/>
    <w:lvl w:ilvl="0" w:tplc="AE8EE8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D70599A"/>
    <w:multiLevelType w:val="hybridMultilevel"/>
    <w:tmpl w:val="97062AA0"/>
    <w:name w:val="WW8Num72"/>
    <w:lvl w:ilvl="0" w:tplc="EDE0699A">
      <w:start w:val="1"/>
      <w:numFmt w:val="decimal"/>
      <w:pStyle w:val="inffigureCaption"/>
      <w:lvlText w:val="Gambar %1."/>
      <w:lvlJc w:val="left"/>
      <w:pPr>
        <w:ind w:left="1152" w:hanging="792"/>
      </w:pPr>
      <w:rPr>
        <w:rFonts w:ascii="Garamond" w:hAnsi="Garamond" w:cs="Times New Roman" w:hint="default"/>
        <w:b w:val="0"/>
        <w:bCs w:val="0"/>
        <w:i w:val="0"/>
        <w:iCs w:val="0"/>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702AC9"/>
    <w:multiLevelType w:val="hybridMultilevel"/>
    <w:tmpl w:val="EBDAB396"/>
    <w:lvl w:ilvl="0" w:tplc="3809000F">
      <w:start w:val="1"/>
      <w:numFmt w:val="decimal"/>
      <w:lvlText w:val="%1."/>
      <w:lvlJc w:val="left"/>
      <w:pPr>
        <w:ind w:left="1298" w:hanging="360"/>
      </w:pPr>
    </w:lvl>
    <w:lvl w:ilvl="1" w:tplc="38090019" w:tentative="1">
      <w:start w:val="1"/>
      <w:numFmt w:val="lowerLetter"/>
      <w:lvlText w:val="%2."/>
      <w:lvlJc w:val="left"/>
      <w:pPr>
        <w:ind w:left="2018" w:hanging="360"/>
      </w:pPr>
    </w:lvl>
    <w:lvl w:ilvl="2" w:tplc="3809001B" w:tentative="1">
      <w:start w:val="1"/>
      <w:numFmt w:val="lowerRoman"/>
      <w:lvlText w:val="%3."/>
      <w:lvlJc w:val="right"/>
      <w:pPr>
        <w:ind w:left="2738" w:hanging="180"/>
      </w:pPr>
    </w:lvl>
    <w:lvl w:ilvl="3" w:tplc="3809000F" w:tentative="1">
      <w:start w:val="1"/>
      <w:numFmt w:val="decimal"/>
      <w:lvlText w:val="%4."/>
      <w:lvlJc w:val="left"/>
      <w:pPr>
        <w:ind w:left="3458" w:hanging="360"/>
      </w:pPr>
    </w:lvl>
    <w:lvl w:ilvl="4" w:tplc="38090019" w:tentative="1">
      <w:start w:val="1"/>
      <w:numFmt w:val="lowerLetter"/>
      <w:lvlText w:val="%5."/>
      <w:lvlJc w:val="left"/>
      <w:pPr>
        <w:ind w:left="4178" w:hanging="360"/>
      </w:pPr>
    </w:lvl>
    <w:lvl w:ilvl="5" w:tplc="3809001B" w:tentative="1">
      <w:start w:val="1"/>
      <w:numFmt w:val="lowerRoman"/>
      <w:lvlText w:val="%6."/>
      <w:lvlJc w:val="right"/>
      <w:pPr>
        <w:ind w:left="4898" w:hanging="180"/>
      </w:pPr>
    </w:lvl>
    <w:lvl w:ilvl="6" w:tplc="3809000F" w:tentative="1">
      <w:start w:val="1"/>
      <w:numFmt w:val="decimal"/>
      <w:lvlText w:val="%7."/>
      <w:lvlJc w:val="left"/>
      <w:pPr>
        <w:ind w:left="5618" w:hanging="360"/>
      </w:pPr>
    </w:lvl>
    <w:lvl w:ilvl="7" w:tplc="38090019" w:tentative="1">
      <w:start w:val="1"/>
      <w:numFmt w:val="lowerLetter"/>
      <w:lvlText w:val="%8."/>
      <w:lvlJc w:val="left"/>
      <w:pPr>
        <w:ind w:left="6338" w:hanging="360"/>
      </w:pPr>
    </w:lvl>
    <w:lvl w:ilvl="8" w:tplc="3809001B" w:tentative="1">
      <w:start w:val="1"/>
      <w:numFmt w:val="lowerRoman"/>
      <w:lvlText w:val="%9."/>
      <w:lvlJc w:val="right"/>
      <w:pPr>
        <w:ind w:left="7058" w:hanging="180"/>
      </w:pPr>
    </w:lvl>
  </w:abstractNum>
  <w:abstractNum w:abstractNumId="13" w15:restartNumberingAfterBreak="0">
    <w:nsid w:val="393741D1"/>
    <w:multiLevelType w:val="hybridMultilevel"/>
    <w:tmpl w:val="25AC907A"/>
    <w:lvl w:ilvl="0" w:tplc="893062B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D3A07EE"/>
    <w:multiLevelType w:val="hybridMultilevel"/>
    <w:tmpl w:val="AB9E38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FFC5F7E"/>
    <w:multiLevelType w:val="hybridMultilevel"/>
    <w:tmpl w:val="4DE471C0"/>
    <w:lvl w:ilvl="0" w:tplc="7272EF34">
      <w:start w:val="1"/>
      <w:numFmt w:val="decimal"/>
      <w:lvlText w:val="%1)."/>
      <w:lvlJc w:val="right"/>
      <w:pPr>
        <w:ind w:left="1722" w:hanging="360"/>
      </w:pPr>
      <w:rPr>
        <w:rFonts w:hint="default"/>
      </w:rPr>
    </w:lvl>
    <w:lvl w:ilvl="1" w:tplc="04090019">
      <w:start w:val="1"/>
      <w:numFmt w:val="lowerLetter"/>
      <w:lvlText w:val="%2."/>
      <w:lvlJc w:val="left"/>
      <w:pPr>
        <w:ind w:left="2442" w:hanging="360"/>
      </w:pPr>
    </w:lvl>
    <w:lvl w:ilvl="2" w:tplc="0409001B" w:tentative="1">
      <w:start w:val="1"/>
      <w:numFmt w:val="lowerRoman"/>
      <w:lvlText w:val="%3."/>
      <w:lvlJc w:val="right"/>
      <w:pPr>
        <w:ind w:left="3162" w:hanging="180"/>
      </w:pPr>
    </w:lvl>
    <w:lvl w:ilvl="3" w:tplc="0409000F" w:tentative="1">
      <w:start w:val="1"/>
      <w:numFmt w:val="decimal"/>
      <w:lvlText w:val="%4."/>
      <w:lvlJc w:val="left"/>
      <w:pPr>
        <w:ind w:left="3882" w:hanging="360"/>
      </w:pPr>
    </w:lvl>
    <w:lvl w:ilvl="4" w:tplc="04090019" w:tentative="1">
      <w:start w:val="1"/>
      <w:numFmt w:val="lowerLetter"/>
      <w:lvlText w:val="%5."/>
      <w:lvlJc w:val="left"/>
      <w:pPr>
        <w:ind w:left="4602" w:hanging="360"/>
      </w:pPr>
    </w:lvl>
    <w:lvl w:ilvl="5" w:tplc="0409001B" w:tentative="1">
      <w:start w:val="1"/>
      <w:numFmt w:val="lowerRoman"/>
      <w:lvlText w:val="%6."/>
      <w:lvlJc w:val="right"/>
      <w:pPr>
        <w:ind w:left="5322" w:hanging="180"/>
      </w:pPr>
    </w:lvl>
    <w:lvl w:ilvl="6" w:tplc="0409000F" w:tentative="1">
      <w:start w:val="1"/>
      <w:numFmt w:val="decimal"/>
      <w:lvlText w:val="%7."/>
      <w:lvlJc w:val="left"/>
      <w:pPr>
        <w:ind w:left="6042" w:hanging="360"/>
      </w:pPr>
    </w:lvl>
    <w:lvl w:ilvl="7" w:tplc="04090019" w:tentative="1">
      <w:start w:val="1"/>
      <w:numFmt w:val="lowerLetter"/>
      <w:lvlText w:val="%8."/>
      <w:lvlJc w:val="left"/>
      <w:pPr>
        <w:ind w:left="6762" w:hanging="360"/>
      </w:pPr>
    </w:lvl>
    <w:lvl w:ilvl="8" w:tplc="0409001B" w:tentative="1">
      <w:start w:val="1"/>
      <w:numFmt w:val="lowerRoman"/>
      <w:lvlText w:val="%9."/>
      <w:lvlJc w:val="right"/>
      <w:pPr>
        <w:ind w:left="7482" w:hanging="180"/>
      </w:pPr>
    </w:lvl>
  </w:abstractNum>
  <w:abstractNum w:abstractNumId="16" w15:restartNumberingAfterBreak="0">
    <w:nsid w:val="40C575E5"/>
    <w:multiLevelType w:val="hybridMultilevel"/>
    <w:tmpl w:val="25523450"/>
    <w:lvl w:ilvl="0" w:tplc="04210019">
      <w:start w:val="1"/>
      <w:numFmt w:val="lowerLetter"/>
      <w:lvlText w:val="%1."/>
      <w:lvlJc w:val="left"/>
      <w:pPr>
        <w:ind w:left="1002" w:hanging="360"/>
      </w:pPr>
      <w:rPr>
        <w:rFonts w:hint="default"/>
        <w:sz w:val="24"/>
      </w:rPr>
    </w:lvl>
    <w:lvl w:ilvl="1" w:tplc="5EAC8584">
      <w:start w:val="1"/>
      <w:numFmt w:val="decimal"/>
      <w:lvlText w:val="%2)"/>
      <w:lvlJc w:val="left"/>
      <w:pPr>
        <w:ind w:left="1794" w:hanging="432"/>
      </w:pPr>
      <w:rPr>
        <w:rFonts w:hint="default"/>
      </w:r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17" w15:restartNumberingAfterBreak="0">
    <w:nsid w:val="4C8373F1"/>
    <w:multiLevelType w:val="hybridMultilevel"/>
    <w:tmpl w:val="097C27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F776056"/>
    <w:multiLevelType w:val="hybridMultilevel"/>
    <w:tmpl w:val="46302B5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9"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0" w15:restartNumberingAfterBreak="0">
    <w:nsid w:val="54A632CF"/>
    <w:multiLevelType w:val="hybridMultilevel"/>
    <w:tmpl w:val="1960EB62"/>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 w15:restartNumberingAfterBreak="0">
    <w:nsid w:val="55EB5E63"/>
    <w:multiLevelType w:val="hybridMultilevel"/>
    <w:tmpl w:val="8FA88B62"/>
    <w:lvl w:ilvl="0" w:tplc="AE8EE8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BA17A8C"/>
    <w:multiLevelType w:val="hybridMultilevel"/>
    <w:tmpl w:val="14428FE8"/>
    <w:lvl w:ilvl="0" w:tplc="28828B0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24" w15:restartNumberingAfterBreak="0">
    <w:nsid w:val="67706E77"/>
    <w:multiLevelType w:val="hybridMultilevel"/>
    <w:tmpl w:val="CF8230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B8770E2"/>
    <w:multiLevelType w:val="hybridMultilevel"/>
    <w:tmpl w:val="590208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62E2759"/>
    <w:multiLevelType w:val="hybridMultilevel"/>
    <w:tmpl w:val="46F80882"/>
    <w:lvl w:ilvl="0" w:tplc="AB08D586">
      <w:start w:val="1"/>
      <w:numFmt w:val="upperLetter"/>
      <w:lvlText w:val="%1."/>
      <w:lvlJc w:val="left"/>
      <w:pPr>
        <w:ind w:left="720" w:hanging="360"/>
      </w:pPr>
      <w:rPr>
        <w:b/>
      </w:rPr>
    </w:lvl>
    <w:lvl w:ilvl="1" w:tplc="0DFAAFB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5606"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67073FE"/>
    <w:multiLevelType w:val="hybridMultilevel"/>
    <w:tmpl w:val="3F225194"/>
    <w:lvl w:ilvl="0" w:tplc="F94EAADE">
      <w:start w:val="1"/>
      <w:numFmt w:val="decimal"/>
      <w:pStyle w:val="Referensi"/>
      <w:lvlText w:val="[%1]"/>
      <w:lvlJc w:val="right"/>
      <w:pPr>
        <w:tabs>
          <w:tab w:val="num" w:pos="454"/>
        </w:tabs>
        <w:ind w:left="454" w:hanging="170"/>
      </w:pPr>
      <w:rPr>
        <w:rFonts w:ascii="Arial" w:hAnsi="Arial" w:cs="Times New Roman" w:hint="default"/>
        <w:b w:val="0"/>
        <w:i w:val="0"/>
        <w:sz w:val="20"/>
        <w:szCs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76B019B0"/>
    <w:multiLevelType w:val="hybridMultilevel"/>
    <w:tmpl w:val="3B5212BE"/>
    <w:lvl w:ilvl="0" w:tplc="5638F482">
      <w:start w:val="1"/>
      <w:numFmt w:val="decimal"/>
      <w:pStyle w:val="Heading1"/>
      <w:lvlText w:val="1.%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5D7F18"/>
    <w:multiLevelType w:val="hybridMultilevel"/>
    <w:tmpl w:val="1E8E97F6"/>
    <w:lvl w:ilvl="0" w:tplc="04210019">
      <w:start w:val="1"/>
      <w:numFmt w:val="lowerLetter"/>
      <w:lvlText w:val="%1."/>
      <w:lvlJc w:val="left"/>
      <w:pPr>
        <w:ind w:left="1002" w:hanging="360"/>
      </w:pPr>
      <w:rPr>
        <w:rFonts w:hint="default"/>
        <w:sz w:val="24"/>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num w:numId="1">
    <w:abstractNumId w:val="23"/>
  </w:num>
  <w:num w:numId="2">
    <w:abstractNumId w:val="28"/>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3"/>
  </w:num>
  <w:num w:numId="7">
    <w:abstractNumId w:val="6"/>
  </w:num>
  <w:num w:numId="8">
    <w:abstractNumId w:val="7"/>
  </w:num>
  <w:num w:numId="9">
    <w:abstractNumId w:val="11"/>
  </w:num>
  <w:num w:numId="10">
    <w:abstractNumId w:val="19"/>
  </w:num>
  <w:num w:numId="11">
    <w:abstractNumId w:val="17"/>
  </w:num>
  <w:num w:numId="12">
    <w:abstractNumId w:val="18"/>
  </w:num>
  <w:num w:numId="13">
    <w:abstractNumId w:val="9"/>
  </w:num>
  <w:num w:numId="14">
    <w:abstractNumId w:val="12"/>
  </w:num>
  <w:num w:numId="15">
    <w:abstractNumId w:val="14"/>
  </w:num>
  <w:num w:numId="16">
    <w:abstractNumId w:val="20"/>
  </w:num>
  <w:num w:numId="17">
    <w:abstractNumId w:val="24"/>
  </w:num>
  <w:num w:numId="18">
    <w:abstractNumId w:val="25"/>
  </w:num>
  <w:num w:numId="19">
    <w:abstractNumId w:val="8"/>
    <w:lvlOverride w:ilvl="0">
      <w:startOverride w:val="1"/>
    </w:lvlOverride>
    <w:lvlOverride w:ilvl="1">
      <w:startOverride w:val="7"/>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3"/>
  </w:num>
  <w:num w:numId="22">
    <w:abstractNumId w:val="10"/>
  </w:num>
  <w:num w:numId="23">
    <w:abstractNumId w:val="22"/>
  </w:num>
  <w:num w:numId="24">
    <w:abstractNumId w:val="16"/>
  </w:num>
  <w:num w:numId="25">
    <w:abstractNumId w:val="15"/>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evenAndOddHeaders/>
  <w:drawingGridHorizontalSpacing w:val="10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1CC"/>
    <w:rsid w:val="00004E7E"/>
    <w:rsid w:val="000075F6"/>
    <w:rsid w:val="00007704"/>
    <w:rsid w:val="00020F07"/>
    <w:rsid w:val="00030E87"/>
    <w:rsid w:val="00047485"/>
    <w:rsid w:val="00050092"/>
    <w:rsid w:val="00051CFE"/>
    <w:rsid w:val="000603FD"/>
    <w:rsid w:val="000609FC"/>
    <w:rsid w:val="00060B57"/>
    <w:rsid w:val="00065C48"/>
    <w:rsid w:val="0008592A"/>
    <w:rsid w:val="000A452A"/>
    <w:rsid w:val="000A4696"/>
    <w:rsid w:val="000A5E59"/>
    <w:rsid w:val="000A7568"/>
    <w:rsid w:val="000B2897"/>
    <w:rsid w:val="000B6E7E"/>
    <w:rsid w:val="000C3F22"/>
    <w:rsid w:val="000C7CB9"/>
    <w:rsid w:val="000E5B3E"/>
    <w:rsid w:val="000E6264"/>
    <w:rsid w:val="0010736D"/>
    <w:rsid w:val="00110FB4"/>
    <w:rsid w:val="00111362"/>
    <w:rsid w:val="001235DD"/>
    <w:rsid w:val="00124D2F"/>
    <w:rsid w:val="00131307"/>
    <w:rsid w:val="00145154"/>
    <w:rsid w:val="00146854"/>
    <w:rsid w:val="00154924"/>
    <w:rsid w:val="00156957"/>
    <w:rsid w:val="001767C9"/>
    <w:rsid w:val="00183CEB"/>
    <w:rsid w:val="00185FD5"/>
    <w:rsid w:val="0019115D"/>
    <w:rsid w:val="001912A2"/>
    <w:rsid w:val="00191B5E"/>
    <w:rsid w:val="001963DC"/>
    <w:rsid w:val="001A62D3"/>
    <w:rsid w:val="001B2746"/>
    <w:rsid w:val="001B52B8"/>
    <w:rsid w:val="001C231E"/>
    <w:rsid w:val="001C3949"/>
    <w:rsid w:val="001D7276"/>
    <w:rsid w:val="001D7736"/>
    <w:rsid w:val="001E1C22"/>
    <w:rsid w:val="001E7113"/>
    <w:rsid w:val="002029A6"/>
    <w:rsid w:val="00207473"/>
    <w:rsid w:val="002169F5"/>
    <w:rsid w:val="0021716C"/>
    <w:rsid w:val="0021750F"/>
    <w:rsid w:val="00240287"/>
    <w:rsid w:val="0024636F"/>
    <w:rsid w:val="002521CC"/>
    <w:rsid w:val="002557ED"/>
    <w:rsid w:val="002557EE"/>
    <w:rsid w:val="00255A5C"/>
    <w:rsid w:val="002573AE"/>
    <w:rsid w:val="00260CC0"/>
    <w:rsid w:val="002627F7"/>
    <w:rsid w:val="00265612"/>
    <w:rsid w:val="002675B8"/>
    <w:rsid w:val="00277C5B"/>
    <w:rsid w:val="00286F58"/>
    <w:rsid w:val="0029122A"/>
    <w:rsid w:val="00292EDB"/>
    <w:rsid w:val="002A2BD6"/>
    <w:rsid w:val="002A4C24"/>
    <w:rsid w:val="002B2398"/>
    <w:rsid w:val="002B678D"/>
    <w:rsid w:val="002B6E52"/>
    <w:rsid w:val="002C47FA"/>
    <w:rsid w:val="002D114D"/>
    <w:rsid w:val="002D7A6D"/>
    <w:rsid w:val="002E1C19"/>
    <w:rsid w:val="002E6592"/>
    <w:rsid w:val="002F1B0D"/>
    <w:rsid w:val="002F520B"/>
    <w:rsid w:val="00310877"/>
    <w:rsid w:val="00317311"/>
    <w:rsid w:val="00322D03"/>
    <w:rsid w:val="00323396"/>
    <w:rsid w:val="00324A88"/>
    <w:rsid w:val="0033375C"/>
    <w:rsid w:val="003370C2"/>
    <w:rsid w:val="00360620"/>
    <w:rsid w:val="003624F7"/>
    <w:rsid w:val="00362617"/>
    <w:rsid w:val="00362807"/>
    <w:rsid w:val="00362F9B"/>
    <w:rsid w:val="00373AF8"/>
    <w:rsid w:val="00374EED"/>
    <w:rsid w:val="0039263F"/>
    <w:rsid w:val="003C248C"/>
    <w:rsid w:val="003D4419"/>
    <w:rsid w:val="003D4C87"/>
    <w:rsid w:val="003E21E8"/>
    <w:rsid w:val="003E41CC"/>
    <w:rsid w:val="003F14FC"/>
    <w:rsid w:val="003F2A1F"/>
    <w:rsid w:val="0040027A"/>
    <w:rsid w:val="00406EFA"/>
    <w:rsid w:val="004116A8"/>
    <w:rsid w:val="004134B7"/>
    <w:rsid w:val="00433825"/>
    <w:rsid w:val="0043388F"/>
    <w:rsid w:val="004350EC"/>
    <w:rsid w:val="00445E7C"/>
    <w:rsid w:val="00446DBE"/>
    <w:rsid w:val="00464B20"/>
    <w:rsid w:val="00465DEB"/>
    <w:rsid w:val="00470383"/>
    <w:rsid w:val="0047785E"/>
    <w:rsid w:val="0049145C"/>
    <w:rsid w:val="00491C17"/>
    <w:rsid w:val="00492488"/>
    <w:rsid w:val="004B347B"/>
    <w:rsid w:val="004B359D"/>
    <w:rsid w:val="004B3E1E"/>
    <w:rsid w:val="004C0350"/>
    <w:rsid w:val="004C4426"/>
    <w:rsid w:val="004C5758"/>
    <w:rsid w:val="004C5AA0"/>
    <w:rsid w:val="004C7F24"/>
    <w:rsid w:val="004D2D78"/>
    <w:rsid w:val="004D7A60"/>
    <w:rsid w:val="004E47D3"/>
    <w:rsid w:val="004E5FD5"/>
    <w:rsid w:val="004F42BD"/>
    <w:rsid w:val="004F65FE"/>
    <w:rsid w:val="005014CF"/>
    <w:rsid w:val="00504E78"/>
    <w:rsid w:val="005076DC"/>
    <w:rsid w:val="00507AF4"/>
    <w:rsid w:val="00536255"/>
    <w:rsid w:val="0054051D"/>
    <w:rsid w:val="005444BA"/>
    <w:rsid w:val="005462C1"/>
    <w:rsid w:val="005565A4"/>
    <w:rsid w:val="005663F8"/>
    <w:rsid w:val="005673D1"/>
    <w:rsid w:val="0059082D"/>
    <w:rsid w:val="005972B3"/>
    <w:rsid w:val="005A420E"/>
    <w:rsid w:val="005A44C6"/>
    <w:rsid w:val="005A6D49"/>
    <w:rsid w:val="005B3023"/>
    <w:rsid w:val="005B4FAE"/>
    <w:rsid w:val="005B5CEC"/>
    <w:rsid w:val="005C2AD5"/>
    <w:rsid w:val="005D05D8"/>
    <w:rsid w:val="005D2AC1"/>
    <w:rsid w:val="005D61E1"/>
    <w:rsid w:val="005E0C0F"/>
    <w:rsid w:val="005E38B5"/>
    <w:rsid w:val="005F1D5A"/>
    <w:rsid w:val="005F37A8"/>
    <w:rsid w:val="006169FF"/>
    <w:rsid w:val="006172CD"/>
    <w:rsid w:val="006216E4"/>
    <w:rsid w:val="0062298B"/>
    <w:rsid w:val="00622B75"/>
    <w:rsid w:val="00622DF5"/>
    <w:rsid w:val="00624C98"/>
    <w:rsid w:val="006335EC"/>
    <w:rsid w:val="00634FC1"/>
    <w:rsid w:val="00660BA0"/>
    <w:rsid w:val="00677C6D"/>
    <w:rsid w:val="00692AB4"/>
    <w:rsid w:val="00694A88"/>
    <w:rsid w:val="006A46B5"/>
    <w:rsid w:val="006A63F7"/>
    <w:rsid w:val="006B0959"/>
    <w:rsid w:val="006C348C"/>
    <w:rsid w:val="006D0FE3"/>
    <w:rsid w:val="006D193E"/>
    <w:rsid w:val="006D3262"/>
    <w:rsid w:val="006D6014"/>
    <w:rsid w:val="006D7221"/>
    <w:rsid w:val="006E38CA"/>
    <w:rsid w:val="006E471D"/>
    <w:rsid w:val="006F14EC"/>
    <w:rsid w:val="0070230D"/>
    <w:rsid w:val="00707654"/>
    <w:rsid w:val="00714B56"/>
    <w:rsid w:val="007154D2"/>
    <w:rsid w:val="007212A8"/>
    <w:rsid w:val="00731AD0"/>
    <w:rsid w:val="0073248D"/>
    <w:rsid w:val="007552B8"/>
    <w:rsid w:val="00760675"/>
    <w:rsid w:val="00760FC0"/>
    <w:rsid w:val="0076218C"/>
    <w:rsid w:val="00764D96"/>
    <w:rsid w:val="0077418A"/>
    <w:rsid w:val="00775BCD"/>
    <w:rsid w:val="00780149"/>
    <w:rsid w:val="007A10A2"/>
    <w:rsid w:val="007C0B14"/>
    <w:rsid w:val="007C4DFF"/>
    <w:rsid w:val="007D05CD"/>
    <w:rsid w:val="007D3F28"/>
    <w:rsid w:val="007E4070"/>
    <w:rsid w:val="007E78CF"/>
    <w:rsid w:val="008069F8"/>
    <w:rsid w:val="00815A09"/>
    <w:rsid w:val="00843540"/>
    <w:rsid w:val="00845A86"/>
    <w:rsid w:val="00853FBC"/>
    <w:rsid w:val="00854526"/>
    <w:rsid w:val="00855E8F"/>
    <w:rsid w:val="00860556"/>
    <w:rsid w:val="00861599"/>
    <w:rsid w:val="00862575"/>
    <w:rsid w:val="0086282F"/>
    <w:rsid w:val="00870317"/>
    <w:rsid w:val="00872EC3"/>
    <w:rsid w:val="00873697"/>
    <w:rsid w:val="008822B7"/>
    <w:rsid w:val="00883EFE"/>
    <w:rsid w:val="00885D60"/>
    <w:rsid w:val="008976AA"/>
    <w:rsid w:val="008A4D01"/>
    <w:rsid w:val="008B02FD"/>
    <w:rsid w:val="008B274D"/>
    <w:rsid w:val="008C6F94"/>
    <w:rsid w:val="008F3817"/>
    <w:rsid w:val="008F7D33"/>
    <w:rsid w:val="00901C5C"/>
    <w:rsid w:val="00904C0E"/>
    <w:rsid w:val="00907B08"/>
    <w:rsid w:val="009135B4"/>
    <w:rsid w:val="00923B17"/>
    <w:rsid w:val="00925BE1"/>
    <w:rsid w:val="009312ED"/>
    <w:rsid w:val="00932B49"/>
    <w:rsid w:val="00942BE0"/>
    <w:rsid w:val="00943EED"/>
    <w:rsid w:val="009560A7"/>
    <w:rsid w:val="00957815"/>
    <w:rsid w:val="00970741"/>
    <w:rsid w:val="00975865"/>
    <w:rsid w:val="009A14D6"/>
    <w:rsid w:val="009B045C"/>
    <w:rsid w:val="009B42ED"/>
    <w:rsid w:val="009B7957"/>
    <w:rsid w:val="009C45C6"/>
    <w:rsid w:val="009D017D"/>
    <w:rsid w:val="009D3194"/>
    <w:rsid w:val="009D7EA5"/>
    <w:rsid w:val="009F1011"/>
    <w:rsid w:val="00A00EB8"/>
    <w:rsid w:val="00A119EF"/>
    <w:rsid w:val="00A17DF1"/>
    <w:rsid w:val="00A20B75"/>
    <w:rsid w:val="00A22ECF"/>
    <w:rsid w:val="00A304F0"/>
    <w:rsid w:val="00A330C6"/>
    <w:rsid w:val="00A427A0"/>
    <w:rsid w:val="00A50F94"/>
    <w:rsid w:val="00A60BCE"/>
    <w:rsid w:val="00A70E6E"/>
    <w:rsid w:val="00A975C8"/>
    <w:rsid w:val="00AA1197"/>
    <w:rsid w:val="00AA3416"/>
    <w:rsid w:val="00AA598A"/>
    <w:rsid w:val="00AB40C4"/>
    <w:rsid w:val="00AB4777"/>
    <w:rsid w:val="00AB5BEF"/>
    <w:rsid w:val="00AE266E"/>
    <w:rsid w:val="00AE38E1"/>
    <w:rsid w:val="00B02C68"/>
    <w:rsid w:val="00B208DF"/>
    <w:rsid w:val="00B22B4C"/>
    <w:rsid w:val="00B422B6"/>
    <w:rsid w:val="00B46D8D"/>
    <w:rsid w:val="00B735D2"/>
    <w:rsid w:val="00B75C9B"/>
    <w:rsid w:val="00B801E6"/>
    <w:rsid w:val="00B80BFB"/>
    <w:rsid w:val="00B81A6F"/>
    <w:rsid w:val="00B85BD9"/>
    <w:rsid w:val="00BA3013"/>
    <w:rsid w:val="00BB2D41"/>
    <w:rsid w:val="00BB30E9"/>
    <w:rsid w:val="00BB6C45"/>
    <w:rsid w:val="00BC33DA"/>
    <w:rsid w:val="00BC361A"/>
    <w:rsid w:val="00BE3C29"/>
    <w:rsid w:val="00BE6D58"/>
    <w:rsid w:val="00BE793C"/>
    <w:rsid w:val="00C03F9C"/>
    <w:rsid w:val="00C23FAB"/>
    <w:rsid w:val="00C244BF"/>
    <w:rsid w:val="00C308C2"/>
    <w:rsid w:val="00C32D58"/>
    <w:rsid w:val="00C333C4"/>
    <w:rsid w:val="00C462A8"/>
    <w:rsid w:val="00C52057"/>
    <w:rsid w:val="00C63185"/>
    <w:rsid w:val="00C65DA5"/>
    <w:rsid w:val="00C67062"/>
    <w:rsid w:val="00C71896"/>
    <w:rsid w:val="00C764BA"/>
    <w:rsid w:val="00C76894"/>
    <w:rsid w:val="00C829D8"/>
    <w:rsid w:val="00C8634D"/>
    <w:rsid w:val="00CA2CEE"/>
    <w:rsid w:val="00CB37E3"/>
    <w:rsid w:val="00CB6E16"/>
    <w:rsid w:val="00CB76DE"/>
    <w:rsid w:val="00CC1130"/>
    <w:rsid w:val="00CD0F57"/>
    <w:rsid w:val="00CE23DD"/>
    <w:rsid w:val="00CE2403"/>
    <w:rsid w:val="00CE353E"/>
    <w:rsid w:val="00CE3679"/>
    <w:rsid w:val="00CF45D5"/>
    <w:rsid w:val="00D00483"/>
    <w:rsid w:val="00D02FAD"/>
    <w:rsid w:val="00D07DB9"/>
    <w:rsid w:val="00D11A55"/>
    <w:rsid w:val="00D127CF"/>
    <w:rsid w:val="00D13727"/>
    <w:rsid w:val="00D30B6E"/>
    <w:rsid w:val="00D30C3C"/>
    <w:rsid w:val="00D40CAC"/>
    <w:rsid w:val="00D51CDD"/>
    <w:rsid w:val="00D52259"/>
    <w:rsid w:val="00D567D3"/>
    <w:rsid w:val="00D60FE2"/>
    <w:rsid w:val="00D762CD"/>
    <w:rsid w:val="00D802BD"/>
    <w:rsid w:val="00D92E1A"/>
    <w:rsid w:val="00D94402"/>
    <w:rsid w:val="00D967A6"/>
    <w:rsid w:val="00D96EB0"/>
    <w:rsid w:val="00DB0B5D"/>
    <w:rsid w:val="00DB7797"/>
    <w:rsid w:val="00DC062B"/>
    <w:rsid w:val="00DD0B65"/>
    <w:rsid w:val="00DE45B1"/>
    <w:rsid w:val="00DF4CB9"/>
    <w:rsid w:val="00DF7B5E"/>
    <w:rsid w:val="00E06995"/>
    <w:rsid w:val="00E071BC"/>
    <w:rsid w:val="00E10EF2"/>
    <w:rsid w:val="00E12068"/>
    <w:rsid w:val="00E32943"/>
    <w:rsid w:val="00E345D5"/>
    <w:rsid w:val="00E42388"/>
    <w:rsid w:val="00E449DF"/>
    <w:rsid w:val="00E46B4A"/>
    <w:rsid w:val="00E57D02"/>
    <w:rsid w:val="00E67AE1"/>
    <w:rsid w:val="00E76AA7"/>
    <w:rsid w:val="00E80742"/>
    <w:rsid w:val="00E81E15"/>
    <w:rsid w:val="00E9603E"/>
    <w:rsid w:val="00EA5656"/>
    <w:rsid w:val="00EB06C4"/>
    <w:rsid w:val="00ED4688"/>
    <w:rsid w:val="00EE0724"/>
    <w:rsid w:val="00EE3BEF"/>
    <w:rsid w:val="00EE4269"/>
    <w:rsid w:val="00EE79C1"/>
    <w:rsid w:val="00EF6485"/>
    <w:rsid w:val="00F13043"/>
    <w:rsid w:val="00F167A9"/>
    <w:rsid w:val="00F17638"/>
    <w:rsid w:val="00F2439C"/>
    <w:rsid w:val="00F2627A"/>
    <w:rsid w:val="00F301AF"/>
    <w:rsid w:val="00F3214F"/>
    <w:rsid w:val="00F41236"/>
    <w:rsid w:val="00F429A7"/>
    <w:rsid w:val="00F55A81"/>
    <w:rsid w:val="00F57DD1"/>
    <w:rsid w:val="00F63001"/>
    <w:rsid w:val="00F65246"/>
    <w:rsid w:val="00F67B97"/>
    <w:rsid w:val="00F703DA"/>
    <w:rsid w:val="00F70460"/>
    <w:rsid w:val="00F724F0"/>
    <w:rsid w:val="00F72536"/>
    <w:rsid w:val="00F73542"/>
    <w:rsid w:val="00F77EED"/>
    <w:rsid w:val="00F83DD9"/>
    <w:rsid w:val="00F87E6B"/>
    <w:rsid w:val="00F91B0B"/>
    <w:rsid w:val="00FA42B4"/>
    <w:rsid w:val="00FB3EF2"/>
    <w:rsid w:val="00FB4682"/>
    <w:rsid w:val="00FB604C"/>
    <w:rsid w:val="00FD0B07"/>
    <w:rsid w:val="00FD222F"/>
    <w:rsid w:val="00FD6344"/>
    <w:rsid w:val="00FD6814"/>
    <w:rsid w:val="00FF05DB"/>
    <w:rsid w:val="00FF067B"/>
    <w:rsid w:val="00FF7E7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03B41"/>
  <w15:docId w15:val="{E0D4193F-DB64-4B2C-AD69-23CAEB588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1CC"/>
    <w:pPr>
      <w:jc w:val="both"/>
    </w:pPr>
    <w:rPr>
      <w:rFonts w:ascii="Times New Roman" w:eastAsia="MS Mincho" w:hAnsi="Times New Roman"/>
    </w:rPr>
  </w:style>
  <w:style w:type="paragraph" w:styleId="Heading1">
    <w:name w:val="heading 1"/>
    <w:aliases w:val="inf_Heading1"/>
    <w:basedOn w:val="Normal"/>
    <w:next w:val="Normal"/>
    <w:link w:val="Heading1Char"/>
    <w:qFormat/>
    <w:rsid w:val="00362617"/>
    <w:pPr>
      <w:keepNext/>
      <w:keepLines/>
      <w:numPr>
        <w:numId w:val="2"/>
      </w:numPr>
      <w:spacing w:line="480" w:lineRule="auto"/>
      <w:ind w:right="170"/>
      <w:outlineLvl w:val="0"/>
    </w:pPr>
    <w:rPr>
      <w:rFonts w:ascii="Cambria" w:eastAsia="Times New Roman" w:hAnsi="Cambria"/>
      <w:b/>
      <w:bCs/>
      <w:sz w:val="24"/>
      <w:szCs w:val="28"/>
    </w:rPr>
  </w:style>
  <w:style w:type="paragraph" w:styleId="Heading2">
    <w:name w:val="heading 2"/>
    <w:aliases w:val="inf_Heading2"/>
    <w:basedOn w:val="Normal"/>
    <w:next w:val="Normal"/>
    <w:link w:val="Heading2Char"/>
    <w:unhideWhenUsed/>
    <w:qFormat/>
    <w:rsid w:val="00FB46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inf_Heading3"/>
    <w:basedOn w:val="Normal"/>
    <w:next w:val="Normal"/>
    <w:link w:val="Heading3Char"/>
    <w:unhideWhenUsed/>
    <w:qFormat/>
    <w:rsid w:val="00FB468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inf_Heading4"/>
    <w:basedOn w:val="Normal"/>
    <w:next w:val="Normal"/>
    <w:link w:val="Heading4Char"/>
    <w:qFormat/>
    <w:rsid w:val="000C7CB9"/>
    <w:pPr>
      <w:tabs>
        <w:tab w:val="left" w:pos="720"/>
        <w:tab w:val="left" w:pos="821"/>
      </w:tabs>
      <w:suppressAutoHyphens/>
      <w:spacing w:before="40" w:after="40"/>
      <w:ind w:firstLine="504"/>
      <w:outlineLvl w:val="3"/>
    </w:pPr>
    <w:rPr>
      <w:rFonts w:ascii="Garamond" w:hAnsi="Garamond"/>
      <w:i/>
      <w:iCs/>
      <w:lang w:val="id-ID" w:eastAsia="ko-KR"/>
    </w:rPr>
  </w:style>
  <w:style w:type="paragraph" w:styleId="Heading5">
    <w:name w:val="heading 5"/>
    <w:aliases w:val="inf_Heading5"/>
    <w:basedOn w:val="Normal"/>
    <w:next w:val="Normal"/>
    <w:link w:val="Heading5Char"/>
    <w:qFormat/>
    <w:rsid w:val="000C7CB9"/>
    <w:pPr>
      <w:tabs>
        <w:tab w:val="left" w:pos="360"/>
      </w:tabs>
      <w:suppressAutoHyphens/>
      <w:spacing w:before="160" w:after="80"/>
      <w:jc w:val="center"/>
      <w:outlineLvl w:val="4"/>
    </w:pPr>
    <w:rPr>
      <w:rFonts w:ascii="Garamond" w:eastAsia="Times New Roman" w:hAnsi="Garamond"/>
      <w:smallCaps/>
      <w:lang w:val="id-ID"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nf_Heading1 Char"/>
    <w:basedOn w:val="DefaultParagraphFont"/>
    <w:link w:val="Heading1"/>
    <w:rsid w:val="00362617"/>
    <w:rPr>
      <w:rFonts w:ascii="Cambria" w:eastAsia="Times New Roman" w:hAnsi="Cambria"/>
      <w:b/>
      <w:bCs/>
      <w:sz w:val="24"/>
      <w:szCs w:val="28"/>
    </w:rPr>
  </w:style>
  <w:style w:type="character" w:customStyle="1" w:styleId="Heading2Char">
    <w:name w:val="Heading 2 Char"/>
    <w:aliases w:val="inf_Heading2 Char"/>
    <w:basedOn w:val="DefaultParagraphFont"/>
    <w:link w:val="Heading2"/>
    <w:rsid w:val="00FB4682"/>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inf_Heading3 Char"/>
    <w:basedOn w:val="DefaultParagraphFont"/>
    <w:link w:val="Heading3"/>
    <w:rsid w:val="00FB4682"/>
    <w:rPr>
      <w:rFonts w:asciiTheme="majorHAnsi" w:eastAsiaTheme="majorEastAsia" w:hAnsiTheme="majorHAnsi" w:cstheme="majorBidi"/>
      <w:color w:val="243F60" w:themeColor="accent1" w:themeShade="7F"/>
      <w:sz w:val="24"/>
      <w:szCs w:val="24"/>
    </w:rPr>
  </w:style>
  <w:style w:type="paragraph" w:customStyle="1" w:styleId="ChapterTitle">
    <w:name w:val="Chapter Title"/>
    <w:basedOn w:val="Normal"/>
    <w:next w:val="Normal"/>
    <w:rsid w:val="003E41CC"/>
    <w:pPr>
      <w:keepNext/>
      <w:spacing w:before="400" w:after="200"/>
      <w:ind w:left="282" w:hangingChars="117" w:hanging="282"/>
      <w:jc w:val="left"/>
    </w:pPr>
    <w:rPr>
      <w:b/>
      <w:kern w:val="28"/>
      <w:sz w:val="24"/>
      <w:lang w:eastAsia="ja-JP"/>
    </w:rPr>
  </w:style>
  <w:style w:type="paragraph" w:customStyle="1" w:styleId="Reference">
    <w:name w:val="Reference"/>
    <w:basedOn w:val="Normal"/>
    <w:rsid w:val="003E41CC"/>
    <w:pPr>
      <w:numPr>
        <w:numId w:val="1"/>
      </w:numPr>
      <w:spacing w:afterLines="400"/>
    </w:pPr>
    <w:rPr>
      <w:sz w:val="18"/>
    </w:rPr>
  </w:style>
  <w:style w:type="paragraph" w:customStyle="1" w:styleId="SammaryHeader">
    <w:name w:val="SammaryHeader"/>
    <w:basedOn w:val="ChapterTitle"/>
    <w:next w:val="Normal"/>
    <w:rsid w:val="003E41CC"/>
    <w:pPr>
      <w:spacing w:before="0" w:after="0"/>
      <w:ind w:left="235" w:hanging="235"/>
      <w:jc w:val="both"/>
    </w:pPr>
    <w:rPr>
      <w:sz w:val="20"/>
    </w:rPr>
  </w:style>
  <w:style w:type="paragraph" w:customStyle="1" w:styleId="ReferenceHeading">
    <w:name w:val="Reference Heading"/>
    <w:basedOn w:val="SammaryHeader"/>
    <w:next w:val="Reference"/>
    <w:rsid w:val="003E41CC"/>
  </w:style>
  <w:style w:type="paragraph" w:customStyle="1" w:styleId="KeywordsHeader">
    <w:name w:val="KeywordsHeader"/>
    <w:basedOn w:val="Normal"/>
    <w:rsid w:val="003E41CC"/>
    <w:pPr>
      <w:keepNext/>
    </w:pPr>
    <w:rPr>
      <w:b/>
      <w:bCs/>
      <w:i/>
      <w:iCs/>
      <w:lang w:eastAsia="ja-JP"/>
    </w:rPr>
  </w:style>
  <w:style w:type="paragraph" w:customStyle="1" w:styleId="Keywords">
    <w:name w:val="Keywords"/>
    <w:basedOn w:val="KeywordsHeader"/>
    <w:rsid w:val="003E41CC"/>
    <w:rPr>
      <w:b w:val="0"/>
      <w:iCs w:val="0"/>
    </w:rPr>
  </w:style>
  <w:style w:type="character" w:styleId="Hyperlink">
    <w:name w:val="Hyperlink"/>
    <w:rsid w:val="003E41CC"/>
    <w:rPr>
      <w:color w:val="0000FF"/>
      <w:u w:val="single"/>
    </w:rPr>
  </w:style>
  <w:style w:type="character" w:styleId="PageNumber">
    <w:name w:val="page number"/>
    <w:basedOn w:val="DefaultParagraphFont"/>
    <w:rsid w:val="003E41CC"/>
  </w:style>
  <w:style w:type="paragraph" w:styleId="Header">
    <w:name w:val="header"/>
    <w:basedOn w:val="Normal"/>
    <w:link w:val="HeaderChar"/>
    <w:uiPriority w:val="99"/>
    <w:rsid w:val="003E41CC"/>
    <w:pPr>
      <w:tabs>
        <w:tab w:val="center" w:pos="4252"/>
        <w:tab w:val="right" w:pos="8504"/>
      </w:tabs>
      <w:snapToGrid w:val="0"/>
    </w:pPr>
  </w:style>
  <w:style w:type="character" w:customStyle="1" w:styleId="HeaderChar">
    <w:name w:val="Header Char"/>
    <w:basedOn w:val="DefaultParagraphFont"/>
    <w:link w:val="Header"/>
    <w:uiPriority w:val="99"/>
    <w:rsid w:val="003E41CC"/>
    <w:rPr>
      <w:rFonts w:ascii="Times New Roman" w:eastAsia="MS Mincho" w:hAnsi="Times New Roman" w:cs="Times New Roman"/>
      <w:sz w:val="20"/>
      <w:szCs w:val="20"/>
    </w:rPr>
  </w:style>
  <w:style w:type="paragraph" w:styleId="PlainText">
    <w:name w:val="Plain Text"/>
    <w:basedOn w:val="Normal"/>
    <w:link w:val="PlainTextChar"/>
    <w:rsid w:val="003E41CC"/>
    <w:pPr>
      <w:jc w:val="left"/>
    </w:pPr>
    <w:rPr>
      <w:rFonts w:ascii="Courier New" w:eastAsia="Times New Roman" w:hAnsi="Courier New"/>
      <w:sz w:val="22"/>
    </w:rPr>
  </w:style>
  <w:style w:type="character" w:customStyle="1" w:styleId="PlainTextChar">
    <w:name w:val="Plain Text Char"/>
    <w:basedOn w:val="DefaultParagraphFont"/>
    <w:link w:val="PlainText"/>
    <w:rsid w:val="003E41CC"/>
    <w:rPr>
      <w:rFonts w:ascii="Courier New" w:eastAsia="Times New Roman" w:hAnsi="Courier New" w:cs="Times New Roman"/>
      <w:szCs w:val="20"/>
    </w:rPr>
  </w:style>
  <w:style w:type="paragraph" w:customStyle="1" w:styleId="ptbody">
    <w:name w:val="pt_body"/>
    <w:basedOn w:val="Normal"/>
    <w:qFormat/>
    <w:rsid w:val="003E41CC"/>
    <w:pPr>
      <w:spacing w:after="160"/>
      <w:ind w:firstLine="720"/>
    </w:pPr>
    <w:rPr>
      <w:rFonts w:ascii="Calibri" w:eastAsia="Times New Roman" w:hAnsi="Calibri"/>
    </w:rPr>
  </w:style>
  <w:style w:type="paragraph" w:styleId="Bibliography">
    <w:name w:val="Bibliography"/>
    <w:basedOn w:val="Normal"/>
    <w:next w:val="Normal"/>
    <w:uiPriority w:val="37"/>
    <w:unhideWhenUsed/>
    <w:rsid w:val="003E41CC"/>
  </w:style>
  <w:style w:type="paragraph" w:styleId="BalloonText">
    <w:name w:val="Balloon Text"/>
    <w:basedOn w:val="Normal"/>
    <w:link w:val="BalloonTextChar"/>
    <w:uiPriority w:val="99"/>
    <w:semiHidden/>
    <w:unhideWhenUsed/>
    <w:rsid w:val="003E41CC"/>
    <w:rPr>
      <w:rFonts w:ascii="Tahoma" w:hAnsi="Tahoma" w:cs="Tahoma"/>
      <w:sz w:val="16"/>
      <w:szCs w:val="16"/>
    </w:rPr>
  </w:style>
  <w:style w:type="character" w:customStyle="1" w:styleId="BalloonTextChar">
    <w:name w:val="Balloon Text Char"/>
    <w:basedOn w:val="DefaultParagraphFont"/>
    <w:link w:val="BalloonText"/>
    <w:uiPriority w:val="99"/>
    <w:semiHidden/>
    <w:rsid w:val="003E41CC"/>
    <w:rPr>
      <w:rFonts w:ascii="Tahoma" w:eastAsia="MS Mincho" w:hAnsi="Tahoma" w:cs="Tahoma"/>
      <w:sz w:val="16"/>
      <w:szCs w:val="16"/>
    </w:rPr>
  </w:style>
  <w:style w:type="paragraph" w:styleId="Footer">
    <w:name w:val="footer"/>
    <w:basedOn w:val="Normal"/>
    <w:link w:val="FooterChar"/>
    <w:uiPriority w:val="99"/>
    <w:unhideWhenUsed/>
    <w:rsid w:val="003E41CC"/>
    <w:pPr>
      <w:tabs>
        <w:tab w:val="center" w:pos="4680"/>
        <w:tab w:val="right" w:pos="9360"/>
      </w:tabs>
    </w:pPr>
  </w:style>
  <w:style w:type="character" w:customStyle="1" w:styleId="FooterChar">
    <w:name w:val="Footer Char"/>
    <w:basedOn w:val="DefaultParagraphFont"/>
    <w:link w:val="Footer"/>
    <w:uiPriority w:val="99"/>
    <w:rsid w:val="003E41CC"/>
    <w:rPr>
      <w:rFonts w:ascii="Times New Roman" w:eastAsia="MS Mincho" w:hAnsi="Times New Roman" w:cs="Times New Roman"/>
      <w:sz w:val="20"/>
      <w:szCs w:val="20"/>
    </w:rPr>
  </w:style>
  <w:style w:type="paragraph" w:styleId="ListParagraph">
    <w:name w:val="List Paragraph"/>
    <w:aliases w:val="Body of text,List Paragraph1"/>
    <w:basedOn w:val="Normal"/>
    <w:link w:val="ListParagraphChar"/>
    <w:uiPriority w:val="34"/>
    <w:qFormat/>
    <w:rsid w:val="005A420E"/>
    <w:pPr>
      <w:spacing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List Paragraph1 Char"/>
    <w:link w:val="ListParagraph"/>
    <w:uiPriority w:val="34"/>
    <w:locked/>
    <w:rsid w:val="00FB4682"/>
    <w:rPr>
      <w:sz w:val="22"/>
      <w:szCs w:val="22"/>
    </w:rPr>
  </w:style>
  <w:style w:type="character" w:styleId="CommentReference">
    <w:name w:val="annotation reference"/>
    <w:basedOn w:val="DefaultParagraphFont"/>
    <w:uiPriority w:val="99"/>
    <w:semiHidden/>
    <w:unhideWhenUsed/>
    <w:rsid w:val="00310877"/>
    <w:rPr>
      <w:sz w:val="16"/>
      <w:szCs w:val="16"/>
    </w:rPr>
  </w:style>
  <w:style w:type="paragraph" w:styleId="CommentText">
    <w:name w:val="annotation text"/>
    <w:basedOn w:val="Normal"/>
    <w:link w:val="CommentTextChar"/>
    <w:uiPriority w:val="99"/>
    <w:semiHidden/>
    <w:unhideWhenUsed/>
    <w:rsid w:val="00310877"/>
  </w:style>
  <w:style w:type="character" w:customStyle="1" w:styleId="CommentTextChar">
    <w:name w:val="Comment Text Char"/>
    <w:basedOn w:val="DefaultParagraphFont"/>
    <w:link w:val="CommentText"/>
    <w:uiPriority w:val="99"/>
    <w:semiHidden/>
    <w:rsid w:val="00310877"/>
    <w:rPr>
      <w:rFonts w:ascii="Times New Roman" w:eastAsia="MS Mincho" w:hAnsi="Times New Roman"/>
    </w:rPr>
  </w:style>
  <w:style w:type="paragraph" w:styleId="CommentSubject">
    <w:name w:val="annotation subject"/>
    <w:basedOn w:val="CommentText"/>
    <w:next w:val="CommentText"/>
    <w:link w:val="CommentSubjectChar"/>
    <w:uiPriority w:val="99"/>
    <w:semiHidden/>
    <w:unhideWhenUsed/>
    <w:rsid w:val="00310877"/>
    <w:rPr>
      <w:b/>
      <w:bCs/>
    </w:rPr>
  </w:style>
  <w:style w:type="character" w:customStyle="1" w:styleId="CommentSubjectChar">
    <w:name w:val="Comment Subject Char"/>
    <w:basedOn w:val="CommentTextChar"/>
    <w:link w:val="CommentSubject"/>
    <w:uiPriority w:val="99"/>
    <w:semiHidden/>
    <w:rsid w:val="00310877"/>
    <w:rPr>
      <w:rFonts w:ascii="Times New Roman" w:eastAsia="MS Mincho" w:hAnsi="Times New Roman"/>
      <w:b/>
      <w:bCs/>
    </w:rPr>
  </w:style>
  <w:style w:type="table" w:styleId="TableGrid">
    <w:name w:val="Table Grid"/>
    <w:basedOn w:val="TableNormal"/>
    <w:uiPriority w:val="59"/>
    <w:qFormat/>
    <w:rsid w:val="00760675"/>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ongtext">
    <w:name w:val="long_text"/>
    <w:basedOn w:val="DefaultParagraphFont"/>
    <w:rsid w:val="005444BA"/>
  </w:style>
  <w:style w:type="paragraph" w:styleId="NoSpacing">
    <w:name w:val="No Spacing"/>
    <w:qFormat/>
    <w:rsid w:val="002573AE"/>
    <w:rPr>
      <w:rFonts w:ascii="Times New Roman" w:eastAsiaTheme="minorHAnsi" w:hAnsi="Times New Roman" w:cstheme="minorBidi"/>
      <w:sz w:val="24"/>
      <w:szCs w:val="22"/>
    </w:rPr>
  </w:style>
  <w:style w:type="character" w:styleId="IntenseReference">
    <w:name w:val="Intense Reference"/>
    <w:uiPriority w:val="32"/>
    <w:qFormat/>
    <w:rsid w:val="00F57DD1"/>
    <w:rPr>
      <w:rFonts w:ascii="Times New Roman" w:hAnsi="Times New Roman"/>
      <w:sz w:val="24"/>
    </w:rPr>
  </w:style>
  <w:style w:type="paragraph" w:styleId="Title">
    <w:name w:val="Title"/>
    <w:basedOn w:val="Normal"/>
    <w:link w:val="TitleChar"/>
    <w:qFormat/>
    <w:rsid w:val="00FB4682"/>
    <w:pPr>
      <w:jc w:val="center"/>
    </w:pPr>
    <w:rPr>
      <w:rFonts w:eastAsia="Times New Roman"/>
      <w:b/>
      <w:bCs/>
      <w:sz w:val="28"/>
      <w:szCs w:val="24"/>
      <w:lang w:val="id-ID"/>
    </w:rPr>
  </w:style>
  <w:style w:type="character" w:customStyle="1" w:styleId="TitleChar">
    <w:name w:val="Title Char"/>
    <w:basedOn w:val="DefaultParagraphFont"/>
    <w:link w:val="Title"/>
    <w:rsid w:val="00FB4682"/>
    <w:rPr>
      <w:rFonts w:ascii="Times New Roman" w:eastAsia="Times New Roman" w:hAnsi="Times New Roman"/>
      <w:b/>
      <w:bCs/>
      <w:sz w:val="28"/>
      <w:szCs w:val="24"/>
      <w:lang w:val="id-ID"/>
    </w:rPr>
  </w:style>
  <w:style w:type="paragraph" w:customStyle="1" w:styleId="Default">
    <w:name w:val="Default"/>
    <w:rsid w:val="00FB4682"/>
    <w:pPr>
      <w:widowControl w:val="0"/>
      <w:autoSpaceDE w:val="0"/>
      <w:autoSpaceDN w:val="0"/>
      <w:adjustRightInd w:val="0"/>
    </w:pPr>
    <w:rPr>
      <w:rFonts w:ascii="Times New Roman" w:eastAsia="Times New Roman" w:hAnsi="Times New Roman" w:cs="Angsana New"/>
      <w:color w:val="000000"/>
      <w:sz w:val="24"/>
      <w:szCs w:val="24"/>
    </w:rPr>
  </w:style>
  <w:style w:type="character" w:customStyle="1" w:styleId="hps">
    <w:name w:val="hps"/>
    <w:basedOn w:val="DefaultParagraphFont"/>
    <w:rsid w:val="00FB4682"/>
  </w:style>
  <w:style w:type="character" w:customStyle="1" w:styleId="fontstyle01">
    <w:name w:val="fontstyle01"/>
    <w:rsid w:val="00FB4682"/>
    <w:rPr>
      <w:rFonts w:ascii="Times New Roman" w:hAnsi="Times New Roman" w:cs="Times New Roman" w:hint="default"/>
      <w:b w:val="0"/>
      <w:bCs w:val="0"/>
      <w:i w:val="0"/>
      <w:iCs w:val="0"/>
      <w:color w:val="000000"/>
      <w:sz w:val="24"/>
      <w:szCs w:val="24"/>
    </w:rPr>
  </w:style>
  <w:style w:type="character" w:customStyle="1" w:styleId="fontstyle21">
    <w:name w:val="fontstyle21"/>
    <w:rsid w:val="00FB4682"/>
    <w:rPr>
      <w:rFonts w:ascii="Times New Roman" w:hAnsi="Times New Roman" w:cs="Times New Roman" w:hint="default"/>
      <w:b w:val="0"/>
      <w:bCs w:val="0"/>
      <w:i/>
      <w:iCs/>
      <w:color w:val="000000"/>
      <w:sz w:val="24"/>
      <w:szCs w:val="24"/>
    </w:rPr>
  </w:style>
  <w:style w:type="character" w:customStyle="1" w:styleId="CaptionChar">
    <w:name w:val="Caption Char"/>
    <w:link w:val="Caption"/>
    <w:uiPriority w:val="35"/>
    <w:semiHidden/>
    <w:locked/>
    <w:rsid w:val="00FB4682"/>
    <w:rPr>
      <w:b/>
      <w:bCs/>
      <w:color w:val="4F81BD"/>
      <w:sz w:val="18"/>
      <w:szCs w:val="18"/>
      <w:lang w:val="id-ID"/>
    </w:rPr>
  </w:style>
  <w:style w:type="paragraph" w:styleId="Caption">
    <w:name w:val="caption"/>
    <w:basedOn w:val="Normal"/>
    <w:next w:val="Normal"/>
    <w:link w:val="CaptionChar"/>
    <w:uiPriority w:val="35"/>
    <w:unhideWhenUsed/>
    <w:qFormat/>
    <w:rsid w:val="00FB4682"/>
    <w:pPr>
      <w:spacing w:after="200"/>
      <w:jc w:val="left"/>
    </w:pPr>
    <w:rPr>
      <w:rFonts w:ascii="Calibri" w:eastAsia="Calibri" w:hAnsi="Calibri"/>
      <w:b/>
      <w:bCs/>
      <w:color w:val="4F81BD"/>
      <w:sz w:val="18"/>
      <w:szCs w:val="18"/>
      <w:lang w:val="id-ID"/>
    </w:rPr>
  </w:style>
  <w:style w:type="paragraph" w:customStyle="1" w:styleId="IEEEReferenceItem">
    <w:name w:val="IEEE Reference Item"/>
    <w:basedOn w:val="Normal"/>
    <w:rsid w:val="00FB4682"/>
    <w:pPr>
      <w:adjustRightInd w:val="0"/>
      <w:snapToGrid w:val="0"/>
      <w:ind w:left="360" w:hanging="360"/>
    </w:pPr>
    <w:rPr>
      <w:rFonts w:eastAsia="SimSun"/>
      <w:sz w:val="16"/>
      <w:szCs w:val="24"/>
      <w:lang w:eastAsia="zh-CN"/>
    </w:rPr>
  </w:style>
  <w:style w:type="paragraph" w:customStyle="1" w:styleId="Tanggal">
    <w:name w:val="Tanggal"/>
    <w:basedOn w:val="Normal"/>
    <w:rsid w:val="00FB4682"/>
    <w:pPr>
      <w:adjustRightInd w:val="0"/>
      <w:snapToGrid w:val="0"/>
      <w:spacing w:before="240" w:after="240"/>
      <w:jc w:val="center"/>
    </w:pPr>
    <w:rPr>
      <w:rFonts w:ascii="Arial" w:hAnsi="Arial"/>
      <w:szCs w:val="24"/>
      <w:lang w:val="sv-SE" w:eastAsia="ja-JP"/>
    </w:rPr>
  </w:style>
  <w:style w:type="character" w:customStyle="1" w:styleId="personname">
    <w:name w:val="person_name"/>
    <w:basedOn w:val="DefaultParagraphFont"/>
    <w:rsid w:val="00FB4682"/>
  </w:style>
  <w:style w:type="character" w:styleId="Emphasis">
    <w:name w:val="Emphasis"/>
    <w:basedOn w:val="DefaultParagraphFont"/>
    <w:uiPriority w:val="20"/>
    <w:qFormat/>
    <w:rsid w:val="00FB4682"/>
    <w:rPr>
      <w:i/>
      <w:iCs/>
    </w:rPr>
  </w:style>
  <w:style w:type="paragraph" w:styleId="BodyText">
    <w:name w:val="Body Text"/>
    <w:basedOn w:val="Normal"/>
    <w:link w:val="BodyTextChar"/>
    <w:unhideWhenUsed/>
    <w:rsid w:val="00FB4682"/>
    <w:pPr>
      <w:spacing w:line="360" w:lineRule="auto"/>
    </w:pPr>
    <w:rPr>
      <w:rFonts w:eastAsia="Times New Roman"/>
      <w:sz w:val="24"/>
      <w:szCs w:val="24"/>
      <w:lang w:val="en-GB"/>
    </w:rPr>
  </w:style>
  <w:style w:type="character" w:customStyle="1" w:styleId="BodyTextChar">
    <w:name w:val="Body Text Char"/>
    <w:basedOn w:val="DefaultParagraphFont"/>
    <w:link w:val="BodyText"/>
    <w:rsid w:val="00FB4682"/>
    <w:rPr>
      <w:rFonts w:ascii="Times New Roman" w:eastAsia="Times New Roman" w:hAnsi="Times New Roman"/>
      <w:sz w:val="24"/>
      <w:szCs w:val="24"/>
      <w:lang w:val="en-GB"/>
    </w:rPr>
  </w:style>
  <w:style w:type="paragraph" w:styleId="Subtitle">
    <w:name w:val="Subtitle"/>
    <w:basedOn w:val="Normal"/>
    <w:link w:val="SubtitleChar"/>
    <w:qFormat/>
    <w:rsid w:val="00FB4682"/>
    <w:pPr>
      <w:spacing w:line="360" w:lineRule="auto"/>
      <w:jc w:val="center"/>
    </w:pPr>
    <w:rPr>
      <w:rFonts w:eastAsia="Times New Roman"/>
      <w:sz w:val="32"/>
      <w:szCs w:val="24"/>
      <w:lang w:val="en-GB"/>
    </w:rPr>
  </w:style>
  <w:style w:type="character" w:customStyle="1" w:styleId="SubtitleChar">
    <w:name w:val="Subtitle Char"/>
    <w:basedOn w:val="DefaultParagraphFont"/>
    <w:link w:val="Subtitle"/>
    <w:rsid w:val="00FB4682"/>
    <w:rPr>
      <w:rFonts w:ascii="Times New Roman" w:eastAsia="Times New Roman" w:hAnsi="Times New Roman"/>
      <w:sz w:val="32"/>
      <w:szCs w:val="24"/>
      <w:lang w:val="en-GB"/>
    </w:rPr>
  </w:style>
  <w:style w:type="paragraph" w:styleId="BlockText">
    <w:name w:val="Block Text"/>
    <w:basedOn w:val="Normal"/>
    <w:semiHidden/>
    <w:unhideWhenUsed/>
    <w:rsid w:val="00FB4682"/>
    <w:pPr>
      <w:ind w:left="180" w:right="-540"/>
      <w:jc w:val="left"/>
    </w:pPr>
    <w:rPr>
      <w:rFonts w:eastAsia="Times New Roman"/>
      <w:sz w:val="24"/>
      <w:szCs w:val="24"/>
    </w:rPr>
  </w:style>
  <w:style w:type="paragraph" w:customStyle="1" w:styleId="Paragrafbaru">
    <w:name w:val="Paragraf baru"/>
    <w:basedOn w:val="Normal"/>
    <w:rsid w:val="00FB4682"/>
    <w:pPr>
      <w:adjustRightInd w:val="0"/>
      <w:snapToGrid w:val="0"/>
      <w:spacing w:before="120" w:after="120"/>
      <w:ind w:firstLine="284"/>
    </w:pPr>
    <w:rPr>
      <w:rFonts w:ascii="Arial" w:hAnsi="Arial"/>
      <w:lang w:eastAsia="ja-JP"/>
    </w:rPr>
  </w:style>
  <w:style w:type="paragraph" w:customStyle="1" w:styleId="Abstrakisidankatakunci">
    <w:name w:val="Abstrak (isi dan kata kunci)"/>
    <w:basedOn w:val="Normal"/>
    <w:rsid w:val="00FB4682"/>
    <w:pPr>
      <w:adjustRightInd w:val="0"/>
      <w:snapToGrid w:val="0"/>
      <w:spacing w:after="120"/>
    </w:pPr>
    <w:rPr>
      <w:rFonts w:ascii="Arial" w:hAnsi="Arial"/>
      <w:i/>
      <w:szCs w:val="24"/>
      <w:lang w:val="sv-SE" w:eastAsia="ja-JP"/>
    </w:rPr>
  </w:style>
  <w:style w:type="paragraph" w:customStyle="1" w:styleId="Bagian">
    <w:name w:val="Bagian"/>
    <w:basedOn w:val="Normal"/>
    <w:rsid w:val="00FB4682"/>
    <w:pPr>
      <w:adjustRightInd w:val="0"/>
      <w:snapToGrid w:val="0"/>
      <w:spacing w:before="240" w:after="60"/>
    </w:pPr>
    <w:rPr>
      <w:rFonts w:ascii="Arial" w:hAnsi="Arial"/>
      <w:b/>
      <w:szCs w:val="24"/>
      <w:lang w:val="sv-SE" w:eastAsia="ja-JP"/>
    </w:rPr>
  </w:style>
  <w:style w:type="paragraph" w:customStyle="1" w:styleId="Referensi">
    <w:name w:val="Referensi"/>
    <w:basedOn w:val="Normal"/>
    <w:rsid w:val="00FB4682"/>
    <w:pPr>
      <w:numPr>
        <w:numId w:val="3"/>
      </w:numPr>
      <w:adjustRightInd w:val="0"/>
      <w:snapToGrid w:val="0"/>
      <w:spacing w:before="120" w:after="240"/>
      <w:contextualSpacing/>
    </w:pPr>
    <w:rPr>
      <w:rFonts w:ascii="Arial" w:hAnsi="Arial"/>
      <w:szCs w:val="24"/>
      <w:lang w:val="pt-BR" w:eastAsia="ja-JP"/>
    </w:rPr>
  </w:style>
  <w:style w:type="paragraph" w:customStyle="1" w:styleId="Penulis">
    <w:name w:val="Penulis"/>
    <w:basedOn w:val="Normal"/>
    <w:rsid w:val="00FB4682"/>
    <w:pPr>
      <w:adjustRightInd w:val="0"/>
      <w:snapToGrid w:val="0"/>
      <w:spacing w:before="120" w:after="120"/>
      <w:jc w:val="center"/>
    </w:pPr>
    <w:rPr>
      <w:rFonts w:ascii="Arial" w:hAnsi="Arial"/>
      <w:sz w:val="22"/>
      <w:szCs w:val="24"/>
      <w:lang w:eastAsia="ja-JP"/>
    </w:rPr>
  </w:style>
  <w:style w:type="character" w:customStyle="1" w:styleId="JudulChar">
    <w:name w:val="Judul Char"/>
    <w:link w:val="Judul"/>
    <w:locked/>
    <w:rsid w:val="00FB4682"/>
    <w:rPr>
      <w:rFonts w:ascii="Arial" w:eastAsia="MS Mincho" w:hAnsi="Arial" w:cs="Arial"/>
      <w:b/>
      <w:bCs/>
      <w:kern w:val="32"/>
      <w:sz w:val="28"/>
      <w:szCs w:val="32"/>
      <w:lang w:eastAsia="ja-JP"/>
    </w:rPr>
  </w:style>
  <w:style w:type="paragraph" w:customStyle="1" w:styleId="Judul">
    <w:name w:val="Judul"/>
    <w:basedOn w:val="Heading1"/>
    <w:link w:val="JudulChar"/>
    <w:rsid w:val="00FB4682"/>
    <w:pPr>
      <w:keepLines w:val="0"/>
      <w:numPr>
        <w:numId w:val="0"/>
      </w:numPr>
      <w:adjustRightInd w:val="0"/>
      <w:snapToGrid w:val="0"/>
      <w:spacing w:before="360" w:after="240" w:line="240" w:lineRule="auto"/>
      <w:ind w:right="0"/>
      <w:contextualSpacing/>
      <w:jc w:val="center"/>
    </w:pPr>
    <w:rPr>
      <w:rFonts w:ascii="Arial" w:eastAsia="MS Mincho" w:hAnsi="Arial" w:cs="Arial"/>
      <w:kern w:val="32"/>
      <w:sz w:val="28"/>
      <w:szCs w:val="32"/>
      <w:lang w:eastAsia="ja-JP"/>
    </w:rPr>
  </w:style>
  <w:style w:type="paragraph" w:customStyle="1" w:styleId="Abstrakjudul">
    <w:name w:val="Abstrak (judul)"/>
    <w:basedOn w:val="Abstrakisidankatakunci"/>
    <w:rsid w:val="00FB4682"/>
    <w:pPr>
      <w:jc w:val="center"/>
    </w:pPr>
    <w:rPr>
      <w:iCs/>
      <w:szCs w:val="20"/>
    </w:rPr>
  </w:style>
  <w:style w:type="character" w:customStyle="1" w:styleId="ParafgrafChar">
    <w:name w:val="Parafgraf Char"/>
    <w:link w:val="Parafgraf"/>
    <w:locked/>
    <w:rsid w:val="00FB4682"/>
    <w:rPr>
      <w:rFonts w:ascii="Arial" w:eastAsia="MS Mincho" w:hAnsi="Arial"/>
      <w:szCs w:val="24"/>
      <w:lang w:val="sv-SE" w:eastAsia="ja-JP"/>
    </w:rPr>
  </w:style>
  <w:style w:type="paragraph" w:customStyle="1" w:styleId="Parafgraf">
    <w:name w:val="Parafgraf"/>
    <w:basedOn w:val="Normal"/>
    <w:link w:val="ParafgrafChar"/>
    <w:rsid w:val="00FB4682"/>
    <w:pPr>
      <w:adjustRightInd w:val="0"/>
      <w:snapToGrid w:val="0"/>
      <w:spacing w:before="240" w:after="120"/>
    </w:pPr>
    <w:rPr>
      <w:rFonts w:ascii="Arial" w:hAnsi="Arial"/>
      <w:szCs w:val="24"/>
      <w:lang w:val="sv-SE" w:eastAsia="ja-JP"/>
    </w:rPr>
  </w:style>
  <w:style w:type="paragraph" w:customStyle="1" w:styleId="Persamaan">
    <w:name w:val="Persamaan"/>
    <w:basedOn w:val="Normal"/>
    <w:rsid w:val="00FB4682"/>
    <w:pPr>
      <w:tabs>
        <w:tab w:val="center" w:pos="2155"/>
        <w:tab w:val="right" w:pos="4309"/>
      </w:tabs>
      <w:adjustRightInd w:val="0"/>
      <w:snapToGrid w:val="0"/>
      <w:spacing w:after="120"/>
    </w:pPr>
    <w:rPr>
      <w:rFonts w:ascii="Arial" w:hAnsi="Arial"/>
      <w:szCs w:val="24"/>
      <w:lang w:eastAsia="ja-JP"/>
    </w:rPr>
  </w:style>
  <w:style w:type="character" w:customStyle="1" w:styleId="KutipanChar">
    <w:name w:val="Kutipan Char"/>
    <w:link w:val="Kutipan"/>
    <w:locked/>
    <w:rsid w:val="00FB4682"/>
    <w:rPr>
      <w:rFonts w:ascii="Arial" w:eastAsia="MS Mincho" w:hAnsi="Arial"/>
      <w:i/>
      <w:szCs w:val="24"/>
      <w:lang w:val="sv-SE" w:eastAsia="ja-JP"/>
    </w:rPr>
  </w:style>
  <w:style w:type="paragraph" w:customStyle="1" w:styleId="Kutipan">
    <w:name w:val="Kutipan"/>
    <w:basedOn w:val="Normal"/>
    <w:link w:val="KutipanChar"/>
    <w:rsid w:val="00FB4682"/>
    <w:pPr>
      <w:adjustRightInd w:val="0"/>
      <w:snapToGrid w:val="0"/>
      <w:spacing w:after="120"/>
      <w:ind w:left="284" w:right="284"/>
    </w:pPr>
    <w:rPr>
      <w:rFonts w:ascii="Arial" w:hAnsi="Arial"/>
      <w:i/>
      <w:szCs w:val="24"/>
      <w:lang w:val="sv-SE" w:eastAsia="ja-JP"/>
    </w:rPr>
  </w:style>
  <w:style w:type="paragraph" w:customStyle="1" w:styleId="Keterangan">
    <w:name w:val="Keterangan"/>
    <w:basedOn w:val="Paragrafbaru"/>
    <w:rsid w:val="00FB4682"/>
    <w:pPr>
      <w:ind w:firstLine="0"/>
    </w:pPr>
    <w:rPr>
      <w:lang w:val="pt-BR"/>
    </w:rPr>
  </w:style>
  <w:style w:type="paragraph" w:customStyle="1" w:styleId="Gambar">
    <w:name w:val="Gambar"/>
    <w:basedOn w:val="Normal"/>
    <w:rsid w:val="00FB4682"/>
    <w:pPr>
      <w:adjustRightInd w:val="0"/>
      <w:snapToGrid w:val="0"/>
      <w:spacing w:before="120" w:after="120"/>
      <w:jc w:val="center"/>
    </w:pPr>
    <w:rPr>
      <w:rFonts w:ascii="Arial" w:hAnsi="Arial"/>
      <w:szCs w:val="24"/>
      <w:lang w:eastAsia="ja-JP"/>
    </w:rPr>
  </w:style>
  <w:style w:type="paragraph" w:customStyle="1" w:styleId="Afiliasi">
    <w:name w:val="Afiliasi"/>
    <w:basedOn w:val="Normal"/>
    <w:link w:val="AfiliasiChar"/>
    <w:qFormat/>
    <w:rsid w:val="00FB4682"/>
    <w:pPr>
      <w:adjustRightInd w:val="0"/>
      <w:snapToGrid w:val="0"/>
      <w:spacing w:after="240"/>
      <w:contextualSpacing/>
    </w:pPr>
    <w:rPr>
      <w:rFonts w:ascii="Arial" w:hAnsi="Arial"/>
      <w:sz w:val="18"/>
      <w:szCs w:val="24"/>
      <w:lang w:eastAsia="ja-JP"/>
    </w:rPr>
  </w:style>
  <w:style w:type="character" w:customStyle="1" w:styleId="Red">
    <w:name w:val="Red"/>
    <w:rsid w:val="00FB4682"/>
    <w:rPr>
      <w:color w:val="FF0000"/>
    </w:rPr>
  </w:style>
  <w:style w:type="character" w:customStyle="1" w:styleId="Heading4Char">
    <w:name w:val="Heading 4 Char"/>
    <w:aliases w:val="inf_Heading4 Char"/>
    <w:basedOn w:val="DefaultParagraphFont"/>
    <w:link w:val="Heading4"/>
    <w:rsid w:val="000C7CB9"/>
    <w:rPr>
      <w:rFonts w:ascii="Garamond" w:eastAsia="MS Mincho" w:hAnsi="Garamond"/>
      <w:i/>
      <w:iCs/>
      <w:lang w:val="id-ID" w:eastAsia="ko-KR"/>
    </w:rPr>
  </w:style>
  <w:style w:type="character" w:customStyle="1" w:styleId="Heading5Char">
    <w:name w:val="Heading 5 Char"/>
    <w:aliases w:val="inf_Heading5 Char"/>
    <w:basedOn w:val="DefaultParagraphFont"/>
    <w:link w:val="Heading5"/>
    <w:rsid w:val="000C7CB9"/>
    <w:rPr>
      <w:rFonts w:ascii="Garamond" w:eastAsia="Times New Roman" w:hAnsi="Garamond"/>
      <w:smallCaps/>
      <w:lang w:val="id-ID" w:eastAsia="ko-KR"/>
    </w:rPr>
  </w:style>
  <w:style w:type="paragraph" w:customStyle="1" w:styleId="Heading">
    <w:name w:val="Heading"/>
    <w:basedOn w:val="Normal"/>
    <w:next w:val="BodyText"/>
    <w:rsid w:val="000C7CB9"/>
    <w:pPr>
      <w:keepNext/>
      <w:suppressAutoHyphens/>
      <w:spacing w:before="240" w:after="120"/>
      <w:jc w:val="center"/>
    </w:pPr>
    <w:rPr>
      <w:rFonts w:ascii="Liberation Sans" w:eastAsia="Droid Sans Fallback" w:hAnsi="Liberation Sans" w:cs="FreeSans"/>
      <w:sz w:val="28"/>
      <w:szCs w:val="28"/>
      <w:lang w:eastAsia="zh-CN"/>
    </w:rPr>
  </w:style>
  <w:style w:type="paragraph" w:styleId="List">
    <w:name w:val="List"/>
    <w:basedOn w:val="BodyText"/>
    <w:rsid w:val="000C7CB9"/>
    <w:pPr>
      <w:tabs>
        <w:tab w:val="left" w:pos="288"/>
      </w:tabs>
      <w:suppressAutoHyphens/>
      <w:spacing w:after="120" w:line="228" w:lineRule="auto"/>
      <w:ind w:firstLine="288"/>
    </w:pPr>
    <w:rPr>
      <w:rFonts w:ascii="Garamond" w:eastAsia="MS Mincho" w:hAnsi="Garamond" w:cs="FreeSans"/>
      <w:spacing w:val="-1"/>
      <w:sz w:val="20"/>
      <w:szCs w:val="20"/>
      <w:lang w:val="en-US" w:eastAsia="zh-CN"/>
    </w:rPr>
  </w:style>
  <w:style w:type="paragraph" w:customStyle="1" w:styleId="Index">
    <w:name w:val="Index"/>
    <w:basedOn w:val="Normal"/>
    <w:rsid w:val="000C7CB9"/>
    <w:pPr>
      <w:suppressLineNumbers/>
      <w:suppressAutoHyphens/>
      <w:jc w:val="center"/>
    </w:pPr>
    <w:rPr>
      <w:rFonts w:eastAsia="Times New Roman" w:cs="FreeSans"/>
      <w:lang w:eastAsia="zh-CN"/>
    </w:rPr>
  </w:style>
  <w:style w:type="paragraph" w:customStyle="1" w:styleId="infAbstract">
    <w:name w:val="inf_Abstract"/>
    <w:rsid w:val="000C7CB9"/>
    <w:pPr>
      <w:suppressAutoHyphens/>
      <w:spacing w:after="200"/>
      <w:ind w:firstLine="274"/>
      <w:jc w:val="both"/>
    </w:pPr>
    <w:rPr>
      <w:rFonts w:ascii="Garamond" w:eastAsia="Times New Roman" w:hAnsi="Garamond"/>
      <w:b/>
      <w:bCs/>
      <w:sz w:val="18"/>
      <w:szCs w:val="18"/>
      <w:lang w:eastAsia="zh-CN"/>
    </w:rPr>
  </w:style>
  <w:style w:type="paragraph" w:customStyle="1" w:styleId="infAffiliation">
    <w:name w:val="inf_Affiliation"/>
    <w:rsid w:val="000C7CB9"/>
    <w:pPr>
      <w:suppressAutoHyphens/>
      <w:jc w:val="center"/>
    </w:pPr>
    <w:rPr>
      <w:rFonts w:ascii="Garamond" w:eastAsia="Times New Roman" w:hAnsi="Garamond"/>
      <w:lang w:eastAsia="zh-CN"/>
    </w:rPr>
  </w:style>
  <w:style w:type="paragraph" w:customStyle="1" w:styleId="infAuthor">
    <w:name w:val="inf_Author"/>
    <w:next w:val="infAffiliation"/>
    <w:rsid w:val="000C7CB9"/>
    <w:pPr>
      <w:suppressAutoHyphens/>
      <w:spacing w:before="360" w:after="40"/>
      <w:jc w:val="center"/>
    </w:pPr>
    <w:rPr>
      <w:rFonts w:ascii="Garamond" w:eastAsia="Times New Roman" w:hAnsi="Garamond"/>
      <w:sz w:val="22"/>
      <w:szCs w:val="22"/>
      <w:lang w:eastAsia="ko-KR"/>
    </w:rPr>
  </w:style>
  <w:style w:type="paragraph" w:customStyle="1" w:styleId="bulletlist">
    <w:name w:val="bullet list"/>
    <w:basedOn w:val="BodyText"/>
    <w:rsid w:val="000C7CB9"/>
    <w:pPr>
      <w:numPr>
        <w:numId w:val="5"/>
      </w:numPr>
      <w:tabs>
        <w:tab w:val="left" w:pos="288"/>
      </w:tabs>
      <w:suppressAutoHyphens/>
      <w:spacing w:after="120" w:line="228" w:lineRule="auto"/>
      <w:ind w:left="576" w:hanging="288"/>
    </w:pPr>
    <w:rPr>
      <w:rFonts w:ascii="Garamond" w:eastAsia="MS Mincho" w:hAnsi="Garamond"/>
      <w:spacing w:val="-1"/>
      <w:sz w:val="20"/>
      <w:szCs w:val="20"/>
      <w:lang w:val="en-US" w:eastAsia="zh-CN"/>
    </w:rPr>
  </w:style>
  <w:style w:type="paragraph" w:customStyle="1" w:styleId="infequation">
    <w:name w:val="inf_equation"/>
    <w:basedOn w:val="Normal"/>
    <w:rsid w:val="000C7CB9"/>
    <w:pPr>
      <w:tabs>
        <w:tab w:val="center" w:pos="2520"/>
        <w:tab w:val="right" w:pos="5040"/>
      </w:tabs>
      <w:suppressAutoHyphens/>
      <w:spacing w:before="120" w:after="180" w:line="216" w:lineRule="auto"/>
      <w:contextualSpacing/>
      <w:jc w:val="center"/>
    </w:pPr>
    <w:rPr>
      <w:rFonts w:ascii="Symbol" w:eastAsia="Times New Roman" w:hAnsi="Symbol" w:cs="Symbol"/>
      <w:lang w:eastAsia="zh-CN"/>
    </w:rPr>
  </w:style>
  <w:style w:type="paragraph" w:customStyle="1" w:styleId="inffigureCaption">
    <w:name w:val="inf_figureCaption"/>
    <w:rsid w:val="000C7CB9"/>
    <w:pPr>
      <w:numPr>
        <w:numId w:val="9"/>
      </w:numPr>
      <w:tabs>
        <w:tab w:val="left" w:pos="288"/>
      </w:tabs>
      <w:suppressAutoHyphens/>
      <w:spacing w:before="80" w:after="200"/>
      <w:jc w:val="center"/>
    </w:pPr>
    <w:rPr>
      <w:rFonts w:ascii="Garamond" w:eastAsia="Times New Roman" w:hAnsi="Garamond"/>
      <w:sz w:val="16"/>
      <w:szCs w:val="16"/>
      <w:lang w:eastAsia="ko-KR"/>
    </w:rPr>
  </w:style>
  <w:style w:type="paragraph" w:customStyle="1" w:styleId="footnote">
    <w:name w:val="footnote"/>
    <w:rsid w:val="000C7CB9"/>
    <w:pPr>
      <w:numPr>
        <w:numId w:val="4"/>
      </w:numPr>
      <w:suppressAutoHyphens/>
      <w:spacing w:after="40"/>
    </w:pPr>
    <w:rPr>
      <w:rFonts w:ascii="Times New Roman" w:eastAsia="Times New Roman" w:hAnsi="Times New Roman"/>
      <w:sz w:val="16"/>
      <w:szCs w:val="16"/>
      <w:lang w:eastAsia="zh-CN"/>
    </w:rPr>
  </w:style>
  <w:style w:type="paragraph" w:customStyle="1" w:styleId="infkeyWords">
    <w:name w:val="inf_keyWords"/>
    <w:rsid w:val="000C7CB9"/>
    <w:pPr>
      <w:suppressAutoHyphens/>
      <w:spacing w:after="120"/>
      <w:ind w:firstLine="274"/>
      <w:jc w:val="both"/>
    </w:pPr>
    <w:rPr>
      <w:rFonts w:ascii="Garamond" w:eastAsia="Times New Roman" w:hAnsi="Garamond"/>
      <w:b/>
      <w:bCs/>
      <w:i/>
      <w:iCs/>
      <w:sz w:val="18"/>
      <w:szCs w:val="18"/>
      <w:lang w:eastAsia="ko-KR"/>
    </w:rPr>
  </w:style>
  <w:style w:type="paragraph" w:customStyle="1" w:styleId="infsubTitle">
    <w:name w:val="inf_subTitle"/>
    <w:rsid w:val="000C7CB9"/>
    <w:pPr>
      <w:suppressAutoHyphens/>
      <w:spacing w:after="120"/>
      <w:jc w:val="center"/>
    </w:pPr>
    <w:rPr>
      <w:rFonts w:ascii="Garamond" w:eastAsia="Times New Roman" w:hAnsi="Garamond"/>
      <w:bCs/>
      <w:sz w:val="28"/>
      <w:szCs w:val="28"/>
      <w:lang w:eastAsia="ko-KR"/>
    </w:rPr>
  </w:style>
  <w:style w:type="paragraph" w:customStyle="1" w:styleId="infTitle">
    <w:name w:val="inf_Title"/>
    <w:rsid w:val="000C7CB9"/>
    <w:pPr>
      <w:suppressAutoHyphens/>
      <w:spacing w:after="120"/>
      <w:jc w:val="center"/>
    </w:pPr>
    <w:rPr>
      <w:rFonts w:ascii="Garamond" w:eastAsia="Times New Roman" w:hAnsi="Garamond"/>
      <w:bCs/>
      <w:sz w:val="48"/>
      <w:szCs w:val="48"/>
      <w:lang w:eastAsia="ko-KR"/>
    </w:rPr>
  </w:style>
  <w:style w:type="paragraph" w:customStyle="1" w:styleId="infbibliography">
    <w:name w:val="inf_bibliography"/>
    <w:rsid w:val="000C7CB9"/>
    <w:pPr>
      <w:numPr>
        <w:numId w:val="6"/>
      </w:numPr>
      <w:suppressAutoHyphens/>
      <w:spacing w:after="50" w:line="180" w:lineRule="exact"/>
      <w:jc w:val="both"/>
    </w:pPr>
    <w:rPr>
      <w:rFonts w:ascii="Garamond" w:eastAsia="Times New Roman" w:hAnsi="Garamond"/>
      <w:sz w:val="18"/>
      <w:szCs w:val="16"/>
      <w:lang w:eastAsia="ko-KR"/>
    </w:rPr>
  </w:style>
  <w:style w:type="paragraph" w:customStyle="1" w:styleId="sponsors">
    <w:name w:val="sponsors"/>
    <w:rsid w:val="000C7CB9"/>
    <w:pPr>
      <w:pBdr>
        <w:top w:val="single" w:sz="4" w:space="2" w:color="000000"/>
      </w:pBdr>
      <w:suppressAutoHyphens/>
      <w:ind w:firstLine="288"/>
    </w:pPr>
    <w:rPr>
      <w:rFonts w:ascii="Times New Roman" w:eastAsia="Times New Roman" w:hAnsi="Times New Roman"/>
      <w:sz w:val="16"/>
      <w:szCs w:val="16"/>
      <w:lang w:eastAsia="zh-CN"/>
    </w:rPr>
  </w:style>
  <w:style w:type="paragraph" w:customStyle="1" w:styleId="tablecolhead">
    <w:name w:val="table col head"/>
    <w:basedOn w:val="Normal"/>
    <w:rsid w:val="000C7CB9"/>
    <w:pPr>
      <w:suppressAutoHyphens/>
      <w:jc w:val="center"/>
    </w:pPr>
    <w:rPr>
      <w:rFonts w:ascii="Garamond" w:eastAsia="Times New Roman" w:hAnsi="Garamond"/>
      <w:b/>
      <w:bCs/>
      <w:sz w:val="16"/>
      <w:szCs w:val="16"/>
      <w:lang w:eastAsia="zh-CN"/>
    </w:rPr>
  </w:style>
  <w:style w:type="paragraph" w:customStyle="1" w:styleId="tablecolsubhead">
    <w:name w:val="table col subhead"/>
    <w:basedOn w:val="tablecolhead"/>
    <w:rsid w:val="000C7CB9"/>
    <w:rPr>
      <w:i/>
      <w:iCs/>
      <w:sz w:val="15"/>
      <w:szCs w:val="15"/>
    </w:rPr>
  </w:style>
  <w:style w:type="paragraph" w:customStyle="1" w:styleId="tablecopy">
    <w:name w:val="table copy"/>
    <w:rsid w:val="000C7CB9"/>
    <w:pPr>
      <w:suppressAutoHyphens/>
      <w:jc w:val="both"/>
    </w:pPr>
    <w:rPr>
      <w:rFonts w:ascii="Garamond" w:eastAsia="Times New Roman" w:hAnsi="Garamond"/>
      <w:sz w:val="16"/>
      <w:szCs w:val="16"/>
      <w:lang w:eastAsia="ko-KR"/>
    </w:rPr>
  </w:style>
  <w:style w:type="paragraph" w:customStyle="1" w:styleId="tablefootnote">
    <w:name w:val="table footnote"/>
    <w:rsid w:val="000C7CB9"/>
    <w:pPr>
      <w:numPr>
        <w:numId w:val="7"/>
      </w:numPr>
      <w:tabs>
        <w:tab w:val="left" w:pos="29"/>
      </w:tabs>
      <w:suppressAutoHyphens/>
      <w:spacing w:before="60" w:after="30"/>
      <w:ind w:left="360" w:firstLine="0"/>
      <w:jc w:val="right"/>
    </w:pPr>
    <w:rPr>
      <w:rFonts w:ascii="Garamond" w:eastAsia="MS Mincho" w:hAnsi="Garamond"/>
      <w:sz w:val="12"/>
      <w:szCs w:val="12"/>
      <w:lang w:eastAsia="zh-CN"/>
    </w:rPr>
  </w:style>
  <w:style w:type="paragraph" w:customStyle="1" w:styleId="InftableHead">
    <w:name w:val="Inf_tableHead"/>
    <w:rsid w:val="000C7CB9"/>
    <w:pPr>
      <w:keepNext/>
      <w:numPr>
        <w:numId w:val="8"/>
      </w:numPr>
      <w:suppressAutoHyphens/>
      <w:spacing w:before="240" w:after="120" w:line="216" w:lineRule="auto"/>
      <w:ind w:left="0" w:firstLine="0"/>
      <w:jc w:val="center"/>
    </w:pPr>
    <w:rPr>
      <w:rFonts w:ascii="Garamond" w:eastAsia="Times New Roman" w:hAnsi="Garamond"/>
      <w:sz w:val="16"/>
      <w:szCs w:val="16"/>
      <w:lang w:eastAsia="ko-KR"/>
    </w:rPr>
  </w:style>
  <w:style w:type="paragraph" w:customStyle="1" w:styleId="FrameContents">
    <w:name w:val="Frame Contents"/>
    <w:basedOn w:val="Normal"/>
    <w:rsid w:val="000C7CB9"/>
    <w:pPr>
      <w:suppressAutoHyphens/>
      <w:jc w:val="center"/>
    </w:pPr>
    <w:rPr>
      <w:rFonts w:eastAsia="Times New Roman"/>
      <w:lang w:eastAsia="zh-CN"/>
    </w:rPr>
  </w:style>
  <w:style w:type="paragraph" w:customStyle="1" w:styleId="TableContents">
    <w:name w:val="Table Contents"/>
    <w:basedOn w:val="Normal"/>
    <w:rsid w:val="000C7CB9"/>
    <w:pPr>
      <w:suppressLineNumbers/>
      <w:suppressAutoHyphens/>
      <w:jc w:val="center"/>
    </w:pPr>
    <w:rPr>
      <w:rFonts w:eastAsia="Times New Roman"/>
      <w:lang w:eastAsia="zh-CN"/>
    </w:rPr>
  </w:style>
  <w:style w:type="paragraph" w:customStyle="1" w:styleId="TableHeading">
    <w:name w:val="Table Heading"/>
    <w:basedOn w:val="TableContents"/>
    <w:rsid w:val="000C7CB9"/>
    <w:rPr>
      <w:b/>
      <w:bCs/>
    </w:rPr>
  </w:style>
  <w:style w:type="paragraph" w:styleId="NormalWeb">
    <w:name w:val="Normal (Web)"/>
    <w:basedOn w:val="Normal"/>
    <w:uiPriority w:val="99"/>
    <w:semiHidden/>
    <w:unhideWhenUsed/>
    <w:rsid w:val="000C7CB9"/>
    <w:pPr>
      <w:spacing w:before="100" w:beforeAutospacing="1" w:after="100" w:afterAutospacing="1"/>
      <w:jc w:val="left"/>
    </w:pPr>
    <w:rPr>
      <w:rFonts w:eastAsia="Times New Roman"/>
      <w:sz w:val="24"/>
      <w:szCs w:val="24"/>
    </w:rPr>
  </w:style>
  <w:style w:type="paragraph" w:customStyle="1" w:styleId="infbiblio2">
    <w:name w:val="inf_biblio_2"/>
    <w:basedOn w:val="infbibliography"/>
    <w:rsid w:val="000C7CB9"/>
    <w:pPr>
      <w:numPr>
        <w:numId w:val="0"/>
      </w:numPr>
      <w:ind w:left="288" w:hanging="288"/>
    </w:pPr>
  </w:style>
  <w:style w:type="paragraph" w:customStyle="1" w:styleId="inffigureFrame">
    <w:name w:val="inf_figureFrame"/>
    <w:basedOn w:val="BodyText"/>
    <w:qFormat/>
    <w:rsid w:val="000C7CB9"/>
    <w:pPr>
      <w:tabs>
        <w:tab w:val="left" w:pos="288"/>
      </w:tabs>
      <w:suppressAutoHyphens/>
      <w:spacing w:after="120" w:line="228" w:lineRule="auto"/>
    </w:pPr>
    <w:rPr>
      <w:rFonts w:ascii="Garamond" w:eastAsia="MS Mincho" w:hAnsi="Garamond"/>
      <w:spacing w:val="-1"/>
      <w:sz w:val="20"/>
      <w:szCs w:val="20"/>
      <w:lang w:val="en-US" w:eastAsia="zh-CN"/>
    </w:rPr>
  </w:style>
  <w:style w:type="character" w:styleId="PlaceholderText">
    <w:name w:val="Placeholder Text"/>
    <w:uiPriority w:val="99"/>
    <w:semiHidden/>
    <w:rsid w:val="000C7CB9"/>
    <w:rPr>
      <w:color w:val="808080"/>
    </w:rPr>
  </w:style>
  <w:style w:type="paragraph" w:styleId="EndnoteText">
    <w:name w:val="endnote text"/>
    <w:basedOn w:val="Normal"/>
    <w:link w:val="EndnoteTextChar"/>
    <w:uiPriority w:val="99"/>
    <w:semiHidden/>
    <w:unhideWhenUsed/>
    <w:rsid w:val="000C7CB9"/>
    <w:pPr>
      <w:suppressAutoHyphens/>
      <w:jc w:val="center"/>
    </w:pPr>
    <w:rPr>
      <w:rFonts w:eastAsia="Times New Roman"/>
      <w:lang w:eastAsia="zh-CN"/>
    </w:rPr>
  </w:style>
  <w:style w:type="character" w:customStyle="1" w:styleId="EndnoteTextChar">
    <w:name w:val="Endnote Text Char"/>
    <w:basedOn w:val="DefaultParagraphFont"/>
    <w:link w:val="EndnoteText"/>
    <w:uiPriority w:val="99"/>
    <w:semiHidden/>
    <w:rsid w:val="000C7CB9"/>
    <w:rPr>
      <w:rFonts w:ascii="Times New Roman" w:eastAsia="Times New Roman" w:hAnsi="Times New Roman"/>
      <w:lang w:eastAsia="zh-CN"/>
    </w:rPr>
  </w:style>
  <w:style w:type="character" w:styleId="EndnoteReference">
    <w:name w:val="endnote reference"/>
    <w:uiPriority w:val="99"/>
    <w:semiHidden/>
    <w:unhideWhenUsed/>
    <w:rsid w:val="000C7CB9"/>
    <w:rPr>
      <w:vertAlign w:val="superscript"/>
    </w:rPr>
  </w:style>
  <w:style w:type="paragraph" w:styleId="FootnoteText">
    <w:name w:val="footnote text"/>
    <w:basedOn w:val="Normal"/>
    <w:link w:val="FootnoteTextChar"/>
    <w:uiPriority w:val="99"/>
    <w:semiHidden/>
    <w:unhideWhenUsed/>
    <w:rsid w:val="000C7CB9"/>
    <w:pPr>
      <w:suppressAutoHyphens/>
      <w:jc w:val="center"/>
    </w:pPr>
    <w:rPr>
      <w:rFonts w:eastAsia="Times New Roman"/>
      <w:lang w:eastAsia="zh-CN"/>
    </w:rPr>
  </w:style>
  <w:style w:type="character" w:customStyle="1" w:styleId="FootnoteTextChar">
    <w:name w:val="Footnote Text Char"/>
    <w:basedOn w:val="DefaultParagraphFont"/>
    <w:link w:val="FootnoteText"/>
    <w:uiPriority w:val="99"/>
    <w:semiHidden/>
    <w:rsid w:val="000C7CB9"/>
    <w:rPr>
      <w:rFonts w:ascii="Times New Roman" w:eastAsia="Times New Roman" w:hAnsi="Times New Roman"/>
      <w:lang w:eastAsia="zh-CN"/>
    </w:rPr>
  </w:style>
  <w:style w:type="character" w:styleId="FootnoteReference">
    <w:name w:val="footnote reference"/>
    <w:uiPriority w:val="99"/>
    <w:semiHidden/>
    <w:unhideWhenUsed/>
    <w:rsid w:val="000C7CB9"/>
    <w:rPr>
      <w:vertAlign w:val="superscript"/>
    </w:rPr>
  </w:style>
  <w:style w:type="paragraph" w:customStyle="1" w:styleId="Text">
    <w:name w:val="Text"/>
    <w:basedOn w:val="Normal"/>
    <w:rsid w:val="008C6F94"/>
    <w:pPr>
      <w:widowControl w:val="0"/>
      <w:autoSpaceDE w:val="0"/>
      <w:autoSpaceDN w:val="0"/>
      <w:spacing w:line="252" w:lineRule="auto"/>
      <w:ind w:firstLine="202"/>
    </w:pPr>
    <w:rPr>
      <w:rFonts w:eastAsia="Batang"/>
      <w:lang w:eastAsia="ko-KR"/>
    </w:rPr>
  </w:style>
  <w:style w:type="paragraph" w:customStyle="1" w:styleId="references">
    <w:name w:val="references"/>
    <w:rsid w:val="008C6F94"/>
    <w:pPr>
      <w:numPr>
        <w:numId w:val="10"/>
      </w:numPr>
      <w:spacing w:after="40" w:line="180" w:lineRule="exact"/>
      <w:jc w:val="both"/>
    </w:pPr>
    <w:rPr>
      <w:rFonts w:ascii="Times New Roman" w:eastAsia="SimSun" w:hAnsi="Times New Roman"/>
      <w:sz w:val="16"/>
    </w:rPr>
  </w:style>
  <w:style w:type="character" w:customStyle="1" w:styleId="atn">
    <w:name w:val="atn"/>
    <w:basedOn w:val="DefaultParagraphFont"/>
    <w:rsid w:val="008C6F94"/>
  </w:style>
  <w:style w:type="character" w:customStyle="1" w:styleId="AfiliasiChar">
    <w:name w:val="Afiliasi Char"/>
    <w:basedOn w:val="DefaultParagraphFont"/>
    <w:link w:val="Afiliasi"/>
    <w:locked/>
    <w:rsid w:val="009D3194"/>
    <w:rPr>
      <w:rFonts w:ascii="Arial" w:eastAsia="MS Mincho" w:hAnsi="Arial"/>
      <w:sz w:val="18"/>
      <w:szCs w:val="24"/>
      <w:lang w:eastAsia="ja-JP"/>
    </w:rPr>
  </w:style>
  <w:style w:type="character" w:customStyle="1" w:styleId="SubJUDULPENDAHULUANdstChar">
    <w:name w:val="Sub JUDUL (PENDAHULUAN dst..) Char"/>
    <w:basedOn w:val="DefaultParagraphFont"/>
    <w:link w:val="SubJUDULPENDAHULUANdst"/>
    <w:locked/>
    <w:rsid w:val="00183CEB"/>
    <w:rPr>
      <w:rFonts w:ascii="Palatino" w:eastAsia="Times New Roman" w:hAnsi="Palatino" w:cs="Arial"/>
      <w:b/>
      <w:bCs/>
      <w:caps/>
      <w:sz w:val="24"/>
      <w:szCs w:val="24"/>
      <w:lang w:val="en-GB"/>
    </w:rPr>
  </w:style>
  <w:style w:type="paragraph" w:customStyle="1" w:styleId="SubJUDULPENDAHULUANdst">
    <w:name w:val="Sub JUDUL (PENDAHULUAN dst..)"/>
    <w:basedOn w:val="NormalWeb"/>
    <w:link w:val="SubJUDULPENDAHULUANdstChar"/>
    <w:qFormat/>
    <w:rsid w:val="00183CEB"/>
    <w:pPr>
      <w:spacing w:line="274" w:lineRule="atLeast"/>
      <w:jc w:val="both"/>
    </w:pPr>
    <w:rPr>
      <w:rFonts w:ascii="Palatino" w:hAnsi="Palatino" w:cs="Arial"/>
      <w:b/>
      <w:bCs/>
      <w:caps/>
      <w:lang w:val="en-GB"/>
    </w:rPr>
  </w:style>
  <w:style w:type="character" w:customStyle="1" w:styleId="UnresolvedMention">
    <w:name w:val="Unresolved Mention"/>
    <w:basedOn w:val="DefaultParagraphFont"/>
    <w:uiPriority w:val="99"/>
    <w:semiHidden/>
    <w:unhideWhenUsed/>
    <w:rsid w:val="00C863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235548">
      <w:bodyDiv w:val="1"/>
      <w:marLeft w:val="0"/>
      <w:marRight w:val="0"/>
      <w:marTop w:val="0"/>
      <w:marBottom w:val="0"/>
      <w:divBdr>
        <w:top w:val="none" w:sz="0" w:space="0" w:color="auto"/>
        <w:left w:val="none" w:sz="0" w:space="0" w:color="auto"/>
        <w:bottom w:val="none" w:sz="0" w:space="0" w:color="auto"/>
        <w:right w:val="none" w:sz="0" w:space="0" w:color="auto"/>
      </w:divBdr>
    </w:div>
    <w:div w:id="923345932">
      <w:bodyDiv w:val="1"/>
      <w:marLeft w:val="0"/>
      <w:marRight w:val="0"/>
      <w:marTop w:val="0"/>
      <w:marBottom w:val="0"/>
      <w:divBdr>
        <w:top w:val="none" w:sz="0" w:space="0" w:color="auto"/>
        <w:left w:val="none" w:sz="0" w:space="0" w:color="auto"/>
        <w:bottom w:val="none" w:sz="0" w:space="0" w:color="auto"/>
        <w:right w:val="none" w:sz="0" w:space="0" w:color="auto"/>
      </w:divBdr>
    </w:div>
    <w:div w:id="932469596">
      <w:bodyDiv w:val="1"/>
      <w:marLeft w:val="0"/>
      <w:marRight w:val="0"/>
      <w:marTop w:val="0"/>
      <w:marBottom w:val="0"/>
      <w:divBdr>
        <w:top w:val="none" w:sz="0" w:space="0" w:color="auto"/>
        <w:left w:val="none" w:sz="0" w:space="0" w:color="auto"/>
        <w:bottom w:val="none" w:sz="0" w:space="0" w:color="auto"/>
        <w:right w:val="none" w:sz="0" w:space="0" w:color="auto"/>
      </w:divBdr>
      <w:divsChild>
        <w:div w:id="1272200886">
          <w:marLeft w:val="0"/>
          <w:marRight w:val="0"/>
          <w:marTop w:val="0"/>
          <w:marBottom w:val="0"/>
          <w:divBdr>
            <w:top w:val="none" w:sz="0" w:space="0" w:color="auto"/>
            <w:left w:val="none" w:sz="0" w:space="0" w:color="auto"/>
            <w:bottom w:val="none" w:sz="0" w:space="0" w:color="auto"/>
            <w:right w:val="none" w:sz="0" w:space="0" w:color="auto"/>
          </w:divBdr>
        </w:div>
        <w:div w:id="1802645840">
          <w:marLeft w:val="0"/>
          <w:marRight w:val="0"/>
          <w:marTop w:val="0"/>
          <w:marBottom w:val="0"/>
          <w:divBdr>
            <w:top w:val="none" w:sz="0" w:space="0" w:color="auto"/>
            <w:left w:val="none" w:sz="0" w:space="0" w:color="auto"/>
            <w:bottom w:val="none" w:sz="0" w:space="0" w:color="auto"/>
            <w:right w:val="none" w:sz="0" w:space="0" w:color="auto"/>
          </w:divBdr>
        </w:div>
        <w:div w:id="1374694985">
          <w:marLeft w:val="0"/>
          <w:marRight w:val="0"/>
          <w:marTop w:val="0"/>
          <w:marBottom w:val="0"/>
          <w:divBdr>
            <w:top w:val="none" w:sz="0" w:space="0" w:color="auto"/>
            <w:left w:val="none" w:sz="0" w:space="0" w:color="auto"/>
            <w:bottom w:val="none" w:sz="0" w:space="0" w:color="auto"/>
            <w:right w:val="none" w:sz="0" w:space="0" w:color="auto"/>
          </w:divBdr>
        </w:div>
        <w:div w:id="718624448">
          <w:marLeft w:val="0"/>
          <w:marRight w:val="0"/>
          <w:marTop w:val="0"/>
          <w:marBottom w:val="0"/>
          <w:divBdr>
            <w:top w:val="none" w:sz="0" w:space="0" w:color="auto"/>
            <w:left w:val="none" w:sz="0" w:space="0" w:color="auto"/>
            <w:bottom w:val="none" w:sz="0" w:space="0" w:color="auto"/>
            <w:right w:val="none" w:sz="0" w:space="0" w:color="auto"/>
          </w:divBdr>
        </w:div>
        <w:div w:id="347683945">
          <w:marLeft w:val="0"/>
          <w:marRight w:val="0"/>
          <w:marTop w:val="0"/>
          <w:marBottom w:val="0"/>
          <w:divBdr>
            <w:top w:val="none" w:sz="0" w:space="0" w:color="auto"/>
            <w:left w:val="none" w:sz="0" w:space="0" w:color="auto"/>
            <w:bottom w:val="none" w:sz="0" w:space="0" w:color="auto"/>
            <w:right w:val="none" w:sz="0" w:space="0" w:color="auto"/>
          </w:divBdr>
        </w:div>
        <w:div w:id="303658050">
          <w:marLeft w:val="0"/>
          <w:marRight w:val="0"/>
          <w:marTop w:val="0"/>
          <w:marBottom w:val="0"/>
          <w:divBdr>
            <w:top w:val="none" w:sz="0" w:space="0" w:color="auto"/>
            <w:left w:val="none" w:sz="0" w:space="0" w:color="auto"/>
            <w:bottom w:val="none" w:sz="0" w:space="0" w:color="auto"/>
            <w:right w:val="none" w:sz="0" w:space="0" w:color="auto"/>
          </w:divBdr>
        </w:div>
        <w:div w:id="1114596379">
          <w:marLeft w:val="0"/>
          <w:marRight w:val="0"/>
          <w:marTop w:val="0"/>
          <w:marBottom w:val="0"/>
          <w:divBdr>
            <w:top w:val="none" w:sz="0" w:space="0" w:color="auto"/>
            <w:left w:val="none" w:sz="0" w:space="0" w:color="auto"/>
            <w:bottom w:val="none" w:sz="0" w:space="0" w:color="auto"/>
            <w:right w:val="none" w:sz="0" w:space="0" w:color="auto"/>
          </w:divBdr>
        </w:div>
        <w:div w:id="298805352">
          <w:marLeft w:val="0"/>
          <w:marRight w:val="0"/>
          <w:marTop w:val="0"/>
          <w:marBottom w:val="0"/>
          <w:divBdr>
            <w:top w:val="none" w:sz="0" w:space="0" w:color="auto"/>
            <w:left w:val="none" w:sz="0" w:space="0" w:color="auto"/>
            <w:bottom w:val="none" w:sz="0" w:space="0" w:color="auto"/>
            <w:right w:val="none" w:sz="0" w:space="0" w:color="auto"/>
          </w:divBdr>
        </w:div>
        <w:div w:id="68694234">
          <w:marLeft w:val="0"/>
          <w:marRight w:val="0"/>
          <w:marTop w:val="0"/>
          <w:marBottom w:val="0"/>
          <w:divBdr>
            <w:top w:val="none" w:sz="0" w:space="0" w:color="auto"/>
            <w:left w:val="none" w:sz="0" w:space="0" w:color="auto"/>
            <w:bottom w:val="none" w:sz="0" w:space="0" w:color="auto"/>
            <w:right w:val="none" w:sz="0" w:space="0" w:color="auto"/>
          </w:divBdr>
        </w:div>
      </w:divsChild>
    </w:div>
    <w:div w:id="994185682">
      <w:bodyDiv w:val="1"/>
      <w:marLeft w:val="0"/>
      <w:marRight w:val="0"/>
      <w:marTop w:val="0"/>
      <w:marBottom w:val="0"/>
      <w:divBdr>
        <w:top w:val="none" w:sz="0" w:space="0" w:color="auto"/>
        <w:left w:val="none" w:sz="0" w:space="0" w:color="auto"/>
        <w:bottom w:val="none" w:sz="0" w:space="0" w:color="auto"/>
        <w:right w:val="none" w:sz="0" w:space="0" w:color="auto"/>
      </w:divBdr>
    </w:div>
    <w:div w:id="1029835866">
      <w:bodyDiv w:val="1"/>
      <w:marLeft w:val="0"/>
      <w:marRight w:val="0"/>
      <w:marTop w:val="0"/>
      <w:marBottom w:val="0"/>
      <w:divBdr>
        <w:top w:val="none" w:sz="0" w:space="0" w:color="auto"/>
        <w:left w:val="none" w:sz="0" w:space="0" w:color="auto"/>
        <w:bottom w:val="none" w:sz="0" w:space="0" w:color="auto"/>
        <w:right w:val="none" w:sz="0" w:space="0" w:color="auto"/>
      </w:divBdr>
    </w:div>
    <w:div w:id="1144153899">
      <w:bodyDiv w:val="1"/>
      <w:marLeft w:val="0"/>
      <w:marRight w:val="0"/>
      <w:marTop w:val="0"/>
      <w:marBottom w:val="0"/>
      <w:divBdr>
        <w:top w:val="none" w:sz="0" w:space="0" w:color="auto"/>
        <w:left w:val="none" w:sz="0" w:space="0" w:color="auto"/>
        <w:bottom w:val="none" w:sz="0" w:space="0" w:color="auto"/>
        <w:right w:val="none" w:sz="0" w:space="0" w:color="auto"/>
      </w:divBdr>
    </w:div>
    <w:div w:id="1294023334">
      <w:bodyDiv w:val="1"/>
      <w:marLeft w:val="0"/>
      <w:marRight w:val="0"/>
      <w:marTop w:val="0"/>
      <w:marBottom w:val="0"/>
      <w:divBdr>
        <w:top w:val="none" w:sz="0" w:space="0" w:color="auto"/>
        <w:left w:val="none" w:sz="0" w:space="0" w:color="auto"/>
        <w:bottom w:val="none" w:sz="0" w:space="0" w:color="auto"/>
        <w:right w:val="none" w:sz="0" w:space="0" w:color="auto"/>
      </w:divBdr>
      <w:divsChild>
        <w:div w:id="547650120">
          <w:marLeft w:val="0"/>
          <w:marRight w:val="0"/>
          <w:marTop w:val="0"/>
          <w:marBottom w:val="0"/>
          <w:divBdr>
            <w:top w:val="none" w:sz="0" w:space="0" w:color="auto"/>
            <w:left w:val="none" w:sz="0" w:space="0" w:color="auto"/>
            <w:bottom w:val="none" w:sz="0" w:space="0" w:color="auto"/>
            <w:right w:val="none" w:sz="0" w:space="0" w:color="auto"/>
          </w:divBdr>
        </w:div>
        <w:div w:id="1305509098">
          <w:marLeft w:val="0"/>
          <w:marRight w:val="0"/>
          <w:marTop w:val="0"/>
          <w:marBottom w:val="0"/>
          <w:divBdr>
            <w:top w:val="none" w:sz="0" w:space="0" w:color="auto"/>
            <w:left w:val="none" w:sz="0" w:space="0" w:color="auto"/>
            <w:bottom w:val="none" w:sz="0" w:space="0" w:color="auto"/>
            <w:right w:val="none" w:sz="0" w:space="0" w:color="auto"/>
          </w:divBdr>
        </w:div>
        <w:div w:id="1034188537">
          <w:marLeft w:val="0"/>
          <w:marRight w:val="0"/>
          <w:marTop w:val="0"/>
          <w:marBottom w:val="0"/>
          <w:divBdr>
            <w:top w:val="none" w:sz="0" w:space="0" w:color="auto"/>
            <w:left w:val="none" w:sz="0" w:space="0" w:color="auto"/>
            <w:bottom w:val="none" w:sz="0" w:space="0" w:color="auto"/>
            <w:right w:val="none" w:sz="0" w:space="0" w:color="auto"/>
          </w:divBdr>
        </w:div>
        <w:div w:id="1800108224">
          <w:marLeft w:val="0"/>
          <w:marRight w:val="0"/>
          <w:marTop w:val="0"/>
          <w:marBottom w:val="0"/>
          <w:divBdr>
            <w:top w:val="none" w:sz="0" w:space="0" w:color="auto"/>
            <w:left w:val="none" w:sz="0" w:space="0" w:color="auto"/>
            <w:bottom w:val="none" w:sz="0" w:space="0" w:color="auto"/>
            <w:right w:val="none" w:sz="0" w:space="0" w:color="auto"/>
          </w:divBdr>
        </w:div>
        <w:div w:id="2129733437">
          <w:marLeft w:val="0"/>
          <w:marRight w:val="0"/>
          <w:marTop w:val="0"/>
          <w:marBottom w:val="0"/>
          <w:divBdr>
            <w:top w:val="none" w:sz="0" w:space="0" w:color="auto"/>
            <w:left w:val="none" w:sz="0" w:space="0" w:color="auto"/>
            <w:bottom w:val="none" w:sz="0" w:space="0" w:color="auto"/>
            <w:right w:val="none" w:sz="0" w:space="0" w:color="auto"/>
          </w:divBdr>
        </w:div>
        <w:div w:id="1473137420">
          <w:marLeft w:val="0"/>
          <w:marRight w:val="0"/>
          <w:marTop w:val="0"/>
          <w:marBottom w:val="0"/>
          <w:divBdr>
            <w:top w:val="none" w:sz="0" w:space="0" w:color="auto"/>
            <w:left w:val="none" w:sz="0" w:space="0" w:color="auto"/>
            <w:bottom w:val="none" w:sz="0" w:space="0" w:color="auto"/>
            <w:right w:val="none" w:sz="0" w:space="0" w:color="auto"/>
          </w:divBdr>
        </w:div>
        <w:div w:id="686911126">
          <w:marLeft w:val="0"/>
          <w:marRight w:val="0"/>
          <w:marTop w:val="0"/>
          <w:marBottom w:val="0"/>
          <w:divBdr>
            <w:top w:val="none" w:sz="0" w:space="0" w:color="auto"/>
            <w:left w:val="none" w:sz="0" w:space="0" w:color="auto"/>
            <w:bottom w:val="none" w:sz="0" w:space="0" w:color="auto"/>
            <w:right w:val="none" w:sz="0" w:space="0" w:color="auto"/>
          </w:divBdr>
        </w:div>
        <w:div w:id="739986760">
          <w:marLeft w:val="0"/>
          <w:marRight w:val="0"/>
          <w:marTop w:val="0"/>
          <w:marBottom w:val="0"/>
          <w:divBdr>
            <w:top w:val="none" w:sz="0" w:space="0" w:color="auto"/>
            <w:left w:val="none" w:sz="0" w:space="0" w:color="auto"/>
            <w:bottom w:val="none" w:sz="0" w:space="0" w:color="auto"/>
            <w:right w:val="none" w:sz="0" w:space="0" w:color="auto"/>
          </w:divBdr>
        </w:div>
        <w:div w:id="1778409744">
          <w:marLeft w:val="0"/>
          <w:marRight w:val="0"/>
          <w:marTop w:val="0"/>
          <w:marBottom w:val="0"/>
          <w:divBdr>
            <w:top w:val="none" w:sz="0" w:space="0" w:color="auto"/>
            <w:left w:val="none" w:sz="0" w:space="0" w:color="auto"/>
            <w:bottom w:val="none" w:sz="0" w:space="0" w:color="auto"/>
            <w:right w:val="none" w:sz="0" w:space="0" w:color="auto"/>
          </w:divBdr>
        </w:div>
      </w:divsChild>
    </w:div>
    <w:div w:id="1762918457">
      <w:bodyDiv w:val="1"/>
      <w:marLeft w:val="0"/>
      <w:marRight w:val="0"/>
      <w:marTop w:val="0"/>
      <w:marBottom w:val="0"/>
      <w:divBdr>
        <w:top w:val="none" w:sz="0" w:space="0" w:color="auto"/>
        <w:left w:val="none" w:sz="0" w:space="0" w:color="auto"/>
        <w:bottom w:val="none" w:sz="0" w:space="0" w:color="auto"/>
        <w:right w:val="none" w:sz="0" w:space="0" w:color="auto"/>
      </w:divBdr>
    </w:div>
    <w:div w:id="178167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ryuakendent@upy.ac.id"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hyperlink" Target="mailto:fauziariesta@stmikbinapatria.ac.id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AB054-9948-440F-9391-C919D9496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5358</Words>
  <Characters>30546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Format Penulisan Makalah</vt:lpstr>
    </vt:vector>
  </TitlesOfParts>
  <Company>Realpro Jogja - Soccer Shop</Company>
  <LinksUpToDate>false</LinksUpToDate>
  <CharactersWithSpaces>35833</CharactersWithSpaces>
  <SharedDoc>false</SharedDoc>
  <HLinks>
    <vt:vector size="18" baseType="variant">
      <vt:variant>
        <vt:i4>1441845</vt:i4>
      </vt:variant>
      <vt:variant>
        <vt:i4>6</vt:i4>
      </vt:variant>
      <vt:variant>
        <vt:i4>0</vt:i4>
      </vt:variant>
      <vt:variant>
        <vt:i4>5</vt:i4>
      </vt:variant>
      <vt:variant>
        <vt:lpwstr>mailto:endah@ce.its.ac.id</vt:lpwstr>
      </vt:variant>
      <vt:variant>
        <vt:lpwstr/>
      </vt:variant>
      <vt:variant>
        <vt:i4>1638436</vt:i4>
      </vt:variant>
      <vt:variant>
        <vt:i4>3</vt:i4>
      </vt:variant>
      <vt:variant>
        <vt:i4>0</vt:i4>
      </vt:variant>
      <vt:variant>
        <vt:i4>5</vt:i4>
      </vt:variant>
      <vt:variant>
        <vt:lpwstr>mailto:mochar@ee.its.ac.id</vt:lpwstr>
      </vt:variant>
      <vt:variant>
        <vt:lpwstr/>
      </vt:variant>
      <vt:variant>
        <vt:i4>589871</vt:i4>
      </vt:variant>
      <vt:variant>
        <vt:i4>0</vt:i4>
      </vt:variant>
      <vt:variant>
        <vt:i4>0</vt:i4>
      </vt:variant>
      <vt:variant>
        <vt:i4>5</vt:i4>
      </vt:variant>
      <vt:variant>
        <vt:lpwstr>mailto:masgandhul@gmail.com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Penulisan Makalah</dc:title>
  <dc:creator>erna kumala dzilhaq</dc:creator>
  <cp:lastModifiedBy>lenovo</cp:lastModifiedBy>
  <cp:revision>12</cp:revision>
  <cp:lastPrinted>2022-07-24T13:41:00Z</cp:lastPrinted>
  <dcterms:created xsi:type="dcterms:W3CDTF">2022-08-22T00:50:00Z</dcterms:created>
  <dcterms:modified xsi:type="dcterms:W3CDTF">2022-08-22T01:24:00Z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https://csl.mendeley.com/styles/525031281/science</vt:lpwstr>
  </property>
  <property fmtid="{D5CDD505-2E9C-101B-9397-08002B2CF9AE}" pid="21" name="Mendeley Recent Style Name 9_1">
    <vt:lpwstr>Science - Marti Widya Sari</vt:lpwstr>
  </property>
  <property fmtid="{D5CDD505-2E9C-101B-9397-08002B2CF9AE}" pid="22" name="Mendeley Document_1">
    <vt:lpwstr>True</vt:lpwstr>
  </property>
  <property fmtid="{D5CDD505-2E9C-101B-9397-08002B2CF9AE}" pid="23" name="Mendeley Unique User Id_1">
    <vt:lpwstr>83a4b2a3-1845-30a7-9b48-dd6002d69dc7</vt:lpwstr>
  </property>
  <property fmtid="{D5CDD505-2E9C-101B-9397-08002B2CF9AE}" pid="24" name="Mendeley Citation Style_1">
    <vt:lpwstr>http://www.zotero.org/styles/ieee</vt:lpwstr>
  </property>
</Properties>
</file>